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E6314" w14:textId="79FC2696" w:rsidR="004B4570" w:rsidRPr="00524154" w:rsidRDefault="009F0B1E" w:rsidP="004B4570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36"/>
          <w:szCs w:val="36"/>
        </w:rPr>
      </w:pPr>
      <w:bookmarkStart w:id="0" w:name="_GoBack"/>
      <w:bookmarkEnd w:id="0"/>
      <w:r>
        <w:rPr>
          <w:rFonts w:ascii="Brandon Grotesque" w:hAnsi="Brandon Grotesque"/>
          <w:b/>
          <w:bCs/>
          <w:color w:val="000000" w:themeColor="text1"/>
          <w:sz w:val="36"/>
          <w:szCs w:val="36"/>
        </w:rPr>
        <w:t>CHILDREN NOT SERVED FORM</w:t>
      </w:r>
    </w:p>
    <w:p w14:paraId="45973E45" w14:textId="77777777" w:rsidR="004B4570" w:rsidRPr="00524154" w:rsidRDefault="004B4570" w:rsidP="004B4570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22"/>
          <w:szCs w:val="22"/>
        </w:rPr>
      </w:pP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Note: Photocopy, complete, and mail to Angel Tree,</w:t>
      </w:r>
    </w:p>
    <w:p w14:paraId="32FD987A" w14:textId="10A21066" w:rsidR="004B4570" w:rsidRPr="00524154" w:rsidRDefault="004B4570" w:rsidP="004B4570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22"/>
          <w:szCs w:val="22"/>
        </w:rPr>
      </w:pP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44180 Riverside Pkwy, Lansdowne, VA 20176 or fax to 1</w:t>
      </w:r>
      <w:r w:rsidR="0025566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.</w:t>
      </w: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877</w:t>
      </w:r>
      <w:r w:rsidR="0025566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.</w:t>
      </w: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281</w:t>
      </w:r>
      <w:r w:rsidR="00255660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.</w:t>
      </w:r>
      <w:r w:rsidRPr="00524154">
        <w:rPr>
          <w:rFonts w:ascii="Brandon Grotesque" w:hAnsi="Brandon Grotesque"/>
          <w:b/>
          <w:bCs/>
          <w:color w:val="000000" w:themeColor="text1"/>
          <w:sz w:val="22"/>
          <w:szCs w:val="22"/>
        </w:rPr>
        <w:t>4129.</w:t>
      </w:r>
    </w:p>
    <w:p w14:paraId="4DF52850" w14:textId="77777777" w:rsidR="003F55F0" w:rsidRPr="00AE47C8" w:rsidRDefault="003F55F0" w:rsidP="00FA78FA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</w:pPr>
    </w:p>
    <w:p w14:paraId="7B42CC64" w14:textId="57E25EF1" w:rsidR="00E0211F" w:rsidRPr="00AF2ACE" w:rsidRDefault="00B952A3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 w:rsidRPr="00AF2ACE">
        <w:rPr>
          <w:bCs/>
          <w:color w:val="000000" w:themeColor="text1"/>
          <w:sz w:val="20"/>
          <w:szCs w:val="20"/>
        </w:rPr>
        <w:t>Church</w:t>
      </w:r>
      <w:r w:rsidR="00D50FED">
        <w:rPr>
          <w:bCs/>
          <w:color w:val="000000" w:themeColor="text1"/>
          <w:sz w:val="20"/>
          <w:szCs w:val="20"/>
        </w:rPr>
        <w:t>/Organization</w:t>
      </w:r>
      <w:r w:rsidRPr="00AF2ACE">
        <w:rPr>
          <w:bCs/>
          <w:color w:val="000000" w:themeColor="text1"/>
          <w:sz w:val="20"/>
          <w:szCs w:val="20"/>
        </w:rPr>
        <w:t xml:space="preserve"> Name</w:t>
      </w:r>
      <w:r w:rsidR="004D7300" w:rsidRPr="00AF2ACE">
        <w:rPr>
          <w:bCs/>
          <w:color w:val="000000" w:themeColor="text1"/>
          <w:sz w:val="20"/>
          <w:szCs w:val="20"/>
        </w:rPr>
        <w:t>:</w:t>
      </w:r>
      <w:r w:rsidR="00683589">
        <w:rPr>
          <w:bCs/>
          <w:color w:val="000000" w:themeColor="text1"/>
          <w:sz w:val="20"/>
          <w:szCs w:val="20"/>
        </w:rPr>
        <w:t xml:space="preserve"> ____________________________________________________</w:t>
      </w:r>
    </w:p>
    <w:p w14:paraId="4E5E37DA" w14:textId="691AB372" w:rsidR="00E6238E" w:rsidRPr="00AF2ACE" w:rsidRDefault="006324AE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City, State, ZIP</w:t>
      </w:r>
      <w:r w:rsidR="00B952A3" w:rsidRPr="00AF2ACE">
        <w:rPr>
          <w:bCs/>
          <w:color w:val="000000" w:themeColor="text1"/>
          <w:sz w:val="20"/>
          <w:szCs w:val="20"/>
        </w:rPr>
        <w:t>:</w:t>
      </w:r>
      <w:r w:rsidR="00683589">
        <w:rPr>
          <w:bCs/>
          <w:color w:val="000000" w:themeColor="text1"/>
          <w:sz w:val="20"/>
          <w:szCs w:val="20"/>
        </w:rPr>
        <w:t xml:space="preserve"> _____________________________________________________</w:t>
      </w:r>
      <w:r w:rsidR="001D3F38">
        <w:rPr>
          <w:bCs/>
          <w:color w:val="000000" w:themeColor="text1"/>
          <w:sz w:val="20"/>
          <w:szCs w:val="20"/>
        </w:rPr>
        <w:t>_________</w:t>
      </w:r>
    </w:p>
    <w:p w14:paraId="59BE0A99" w14:textId="40411447" w:rsidR="00AE47C8" w:rsidRDefault="00AE47C8" w:rsidP="00AE47C8">
      <w:pPr>
        <w:widowControl/>
        <w:autoSpaceDE/>
        <w:autoSpaceDN/>
        <w:adjustRightInd/>
        <w:ind w:left="-720"/>
        <w:rPr>
          <w:bCs/>
          <w:color w:val="000000" w:themeColor="text1"/>
          <w:sz w:val="16"/>
          <w:szCs w:val="16"/>
        </w:rPr>
      </w:pPr>
      <w:r>
        <w:rPr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F23E7" wp14:editId="2985E356">
                <wp:simplePos x="0" y="0"/>
                <wp:positionH relativeFrom="column">
                  <wp:posOffset>-338455</wp:posOffset>
                </wp:positionH>
                <wp:positionV relativeFrom="paragraph">
                  <wp:posOffset>145104</wp:posOffset>
                </wp:positionV>
                <wp:extent cx="6602095" cy="2188210"/>
                <wp:effectExtent l="0" t="0" r="27305" b="21590"/>
                <wp:wrapThrough wrapText="bothSides">
                  <wp:wrapPolygon edited="0">
                    <wp:start x="0" y="0"/>
                    <wp:lineTo x="0" y="21562"/>
                    <wp:lineTo x="21606" y="21562"/>
                    <wp:lineTo x="21606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2188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B9050" w14:textId="5ACDA759" w:rsidR="00AB32F9" w:rsidRDefault="00AB32F9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</w:t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______________________________  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</w:t>
                            </w:r>
                          </w:p>
                          <w:p w14:paraId="3891E2F9" w14:textId="3B34B894" w:rsidR="00BE7070" w:rsidRPr="00501B87" w:rsidRDefault="00AB32F9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Prisoner’</w:t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 Name</w:t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Application ID #</w:t>
                            </w:r>
                          </w:p>
                          <w:p w14:paraId="3558DD83" w14:textId="77777777" w:rsidR="00AB32F9" w:rsidRPr="00E9785D" w:rsidRDefault="00AB32F9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BCAFAFA" w14:textId="3BB64384" w:rsidR="00AB32F9" w:rsidRDefault="00AB32F9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</w:t>
                            </w:r>
                            <w:r w:rsidR="0073709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056060BF" w14:textId="0C9835D7" w:rsidR="00AB32F9" w:rsidRPr="00501B87" w:rsidRDefault="00AB32F9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Children’</w:t>
                            </w:r>
                            <w:r w:rsidR="001E2DC0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 Names</w:t>
                            </w:r>
                          </w:p>
                          <w:p w14:paraId="23A3FEA4" w14:textId="77777777" w:rsidR="000E2A30" w:rsidRPr="000E2A30" w:rsidRDefault="000E2A30" w:rsidP="00AB32F9">
                            <w:pPr>
                              <w:ind w:right="-11"/>
                              <w:rPr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DEA6E1" w14:textId="5A84C75A" w:rsidR="00AB32F9" w:rsidRDefault="00AB32F9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Please check the reason for not serving children this Christmas:</w:t>
                            </w:r>
                          </w:p>
                          <w:p w14:paraId="69B4DCBA" w14:textId="698CB8AF" w:rsidR="00AB32F9" w:rsidRDefault="004F1AC3" w:rsidP="00AB32F9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unable to locate/no response from caregiver</w:t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3B0C2C"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invalid age</w:t>
                            </w:r>
                          </w:p>
                          <w:p w14:paraId="5969B2A6" w14:textId="56461030" w:rsidR="00AB32F9" w:rsidRDefault="00355E73" w:rsidP="00AB32F9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ineligible relationship</w:t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3B0C2C"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not with caregiver</w:t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3B0C2C"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0B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court</w:t>
                            </w:r>
                            <w:r w:rsidR="00AB32F9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order</w:t>
                            </w:r>
                            <w:r w:rsidR="009F0B1E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against contact</w:t>
                            </w:r>
                          </w:p>
                          <w:p w14:paraId="4ADBD2E6" w14:textId="45252236" w:rsidR="00E63BC2" w:rsidRDefault="00355E73" w:rsidP="00E63BC2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E63BC2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caregiver refusal (reason): _____________________________________________________________________</w:t>
                            </w:r>
                          </w:p>
                          <w:p w14:paraId="7DC3031D" w14:textId="77777777" w:rsidR="00AE47C8" w:rsidRDefault="00C3033C" w:rsidP="00AB32F9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 notified the prisoner-parent that their children were not served by our church</w:t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/organization and provided the reason:</w:t>
                            </w:r>
                          </w:p>
                          <w:p w14:paraId="2D36AEDA" w14:textId="0A001FAD" w:rsidR="00AB32F9" w:rsidRPr="00BE7070" w:rsidRDefault="003B0C2C" w:rsidP="00AE47C8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C3033C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Yes</w:t>
                            </w:r>
                            <w:r w:rsidR="00C3033C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C3033C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F23E7" id="Rectangle 5" o:spid="_x0000_s1026" style="position:absolute;left:0;text-align:left;margin-left:-26.65pt;margin-top:11.45pt;width:519.85pt;height:17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" filled="f" strokecolor="black [3213]" strokeweight="1.5pt">
                <v:textbox>
                  <w:txbxContent>
                    <w:p w14:paraId="515B9050" w14:textId="5ACDA759" w:rsidR="00AB32F9" w:rsidRDefault="00AB32F9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</w:t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______________________________   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</w:t>
                      </w:r>
                    </w:p>
                    <w:p w14:paraId="3891E2F9" w14:textId="3B34B894" w:rsidR="00BE7070" w:rsidRPr="00501B87" w:rsidRDefault="00AB32F9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Prisoner’</w:t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 Name</w:t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Application ID #</w:t>
                      </w:r>
                    </w:p>
                    <w:p w14:paraId="3558DD83" w14:textId="77777777" w:rsidR="00AB32F9" w:rsidRPr="00E9785D" w:rsidRDefault="00AB32F9" w:rsidP="00AB32F9">
                      <w:pPr>
                        <w:ind w:right="-11"/>
                        <w:rPr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BCAFAFA" w14:textId="3BB64384" w:rsidR="00AB32F9" w:rsidRDefault="00AB32F9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</w:t>
                      </w:r>
                      <w:r w:rsidR="0073709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</w:t>
                      </w:r>
                    </w:p>
                    <w:p w14:paraId="056060BF" w14:textId="0C9835D7" w:rsidR="00AB32F9" w:rsidRPr="00501B87" w:rsidRDefault="00AB32F9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Children’</w:t>
                      </w:r>
                      <w:r w:rsidR="001E2DC0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 Names</w:t>
                      </w:r>
                    </w:p>
                    <w:p w14:paraId="23A3FEA4" w14:textId="77777777" w:rsidR="000E2A30" w:rsidRPr="000E2A30" w:rsidRDefault="000E2A30" w:rsidP="00AB32F9">
                      <w:pPr>
                        <w:ind w:right="-11"/>
                        <w:rPr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DEA6E1" w14:textId="5A84C75A" w:rsidR="00AB32F9" w:rsidRDefault="00AB32F9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Please check the reason for not serving children this Christmas:</w:t>
                      </w:r>
                    </w:p>
                    <w:p w14:paraId="69B4DCBA" w14:textId="698CB8AF" w:rsidR="00AB32F9" w:rsidRDefault="004F1AC3" w:rsidP="00AB32F9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unable to locate/no response from caregiver</w:t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3B0C2C"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invalid age</w:t>
                      </w:r>
                    </w:p>
                    <w:p w14:paraId="5969B2A6" w14:textId="56461030" w:rsidR="00AB32F9" w:rsidRDefault="00355E73" w:rsidP="00AB32F9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ineligible relationship</w:t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3B0C2C"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not with caregiver</w:t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3B0C2C"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F0B1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court</w:t>
                      </w:r>
                      <w:r w:rsidR="00AB32F9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order</w:t>
                      </w:r>
                      <w:r w:rsidR="009F0B1E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against contact</w:t>
                      </w:r>
                    </w:p>
                    <w:p w14:paraId="4ADBD2E6" w14:textId="45252236" w:rsidR="00E63BC2" w:rsidRDefault="00355E73" w:rsidP="00E63BC2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E63BC2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caregiver refusal (reason): _____________________________________________________________________</w:t>
                      </w:r>
                    </w:p>
                    <w:p w14:paraId="7DC3031D" w14:textId="77777777" w:rsidR="00AE47C8" w:rsidRDefault="00C3033C" w:rsidP="00AB32F9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We notified the prisoner-parent that their children were not served by our church</w:t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/organization and provided the reason:</w:t>
                      </w:r>
                    </w:p>
                    <w:p w14:paraId="2D36AEDA" w14:textId="0A001FAD" w:rsidR="00AB32F9" w:rsidRPr="00BE7070" w:rsidRDefault="003B0C2C" w:rsidP="00AE47C8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C3033C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Yes</w:t>
                      </w:r>
                      <w:r w:rsidR="00C3033C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C3033C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bCs/>
          <w:color w:val="000000" w:themeColor="text1"/>
          <w:sz w:val="16"/>
          <w:szCs w:val="16"/>
        </w:rPr>
        <w:t xml:space="preserve">                      </w:t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</w:r>
      <w:r>
        <w:rPr>
          <w:bCs/>
          <w:color w:val="000000" w:themeColor="text1"/>
          <w:sz w:val="16"/>
          <w:szCs w:val="16"/>
        </w:rPr>
        <w:tab/>
        <w:t xml:space="preserve"> </w:t>
      </w:r>
      <w:r>
        <w:rPr>
          <w:bCs/>
          <w:color w:val="000000" w:themeColor="text1"/>
          <w:sz w:val="16"/>
          <w:szCs w:val="16"/>
        </w:rPr>
        <w:tab/>
        <w:t xml:space="preserve">  </w:t>
      </w:r>
    </w:p>
    <w:p w14:paraId="7F555061" w14:textId="1BB3CC20" w:rsidR="00AE47C8" w:rsidRDefault="00AE47C8" w:rsidP="00AE47C8">
      <w:pPr>
        <w:widowControl/>
        <w:autoSpaceDE/>
        <w:autoSpaceDN/>
        <w:adjustRightInd/>
        <w:ind w:left="-720"/>
        <w:rPr>
          <w:bCs/>
          <w:color w:val="000000" w:themeColor="text1"/>
          <w:sz w:val="16"/>
          <w:szCs w:val="16"/>
        </w:rPr>
      </w:pPr>
      <w:r>
        <w:rPr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58689" wp14:editId="4E387027">
                <wp:simplePos x="0" y="0"/>
                <wp:positionH relativeFrom="column">
                  <wp:posOffset>-346075</wp:posOffset>
                </wp:positionH>
                <wp:positionV relativeFrom="paragraph">
                  <wp:posOffset>2353945</wp:posOffset>
                </wp:positionV>
                <wp:extent cx="6602095" cy="2188210"/>
                <wp:effectExtent l="0" t="0" r="27305" b="21590"/>
                <wp:wrapThrough wrapText="bothSides">
                  <wp:wrapPolygon edited="0">
                    <wp:start x="0" y="0"/>
                    <wp:lineTo x="0" y="21562"/>
                    <wp:lineTo x="21606" y="21562"/>
                    <wp:lineTo x="21606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2188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E2904" w14:textId="77777777" w:rsidR="00AE47C8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   __________________________________________________</w:t>
                            </w:r>
                          </w:p>
                          <w:p w14:paraId="2708707F" w14:textId="77777777" w:rsidR="00AE47C8" w:rsidRPr="00501B87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Prisoner’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 Name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Application ID #</w:t>
                            </w:r>
                          </w:p>
                          <w:p w14:paraId="09D07D26" w14:textId="77777777" w:rsidR="00AE47C8" w:rsidRPr="00E9785D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1E5DD972" w14:textId="77777777" w:rsidR="00AE47C8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</w:t>
                            </w:r>
                          </w:p>
                          <w:p w14:paraId="116BBE90" w14:textId="77777777" w:rsidR="00AE47C8" w:rsidRPr="00501B87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Children’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 Names</w:t>
                            </w:r>
                          </w:p>
                          <w:p w14:paraId="6D7A4D1D" w14:textId="77777777" w:rsidR="00AE47C8" w:rsidRPr="000E2A30" w:rsidRDefault="00AE47C8" w:rsidP="00AE47C8">
                            <w:pPr>
                              <w:ind w:right="-11"/>
                              <w:rPr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7ED3139" w14:textId="77777777" w:rsidR="00AE47C8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Please check the reason for not serving children this Christmas:</w:t>
                            </w:r>
                          </w:p>
                          <w:p w14:paraId="31860989" w14:textId="7C43CCF0" w:rsidR="00AE47C8" w:rsidRDefault="003B0C2C" w:rsidP="00AE47C8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unable to locate/no response from caregiver</w:t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invalid age</w:t>
                            </w:r>
                          </w:p>
                          <w:p w14:paraId="7E289E96" w14:textId="135855CD" w:rsidR="00AE47C8" w:rsidRDefault="003B0C2C" w:rsidP="00AE47C8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ineligible relationship</w:t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not with caregiver</w:t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court order against contact</w:t>
                            </w:r>
                          </w:p>
                          <w:p w14:paraId="7758EE2E" w14:textId="3BB5C20E" w:rsidR="00AE47C8" w:rsidRDefault="003B0C2C" w:rsidP="00AE47C8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caregiver refusal (reason): _____________________________________________________________________</w:t>
                            </w:r>
                          </w:p>
                          <w:p w14:paraId="29B64722" w14:textId="77777777" w:rsidR="00AE47C8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 notified the prisoner-parent that their children were not served by our church/organization and provided the reason:</w:t>
                            </w:r>
                          </w:p>
                          <w:p w14:paraId="50D3B6E5" w14:textId="77777777" w:rsidR="00AE47C8" w:rsidRPr="00BE7070" w:rsidRDefault="00AE47C8" w:rsidP="00AE47C8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597A">
                              <w:rPr>
                                <w:bCs/>
                                <w:color w:val="000000" w:themeColor="text1"/>
                              </w:rPr>
                              <w:sym w:font="Symbol" w:char="F07F"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Yes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BE597A">
                              <w:rPr>
                                <w:bCs/>
                                <w:color w:val="000000" w:themeColor="text1"/>
                              </w:rPr>
                              <w:sym w:font="Symbol" w:char="F07F"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58689" id="Rectangle 1" o:spid="_x0000_s1027" style="position:absolute;left:0;text-align:left;margin-left:-27.25pt;margin-top:185.35pt;width:519.85pt;height:17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" filled="f" strokecolor="black [3213]" strokeweight="1.5pt">
                <v:textbox>
                  <w:txbxContent>
                    <w:p w14:paraId="53CE2904" w14:textId="77777777" w:rsidR="00AE47C8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   __________________________________________________</w:t>
                      </w:r>
                    </w:p>
                    <w:p w14:paraId="2708707F" w14:textId="77777777" w:rsidR="00AE47C8" w:rsidRPr="00501B87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Prisoner’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 Name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Application ID #</w:t>
                      </w:r>
                    </w:p>
                    <w:p w14:paraId="09D07D26" w14:textId="77777777" w:rsidR="00AE47C8" w:rsidRPr="00E9785D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1E5DD972" w14:textId="77777777" w:rsidR="00AE47C8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____________________________________________________________________________________________________</w:t>
                      </w:r>
                    </w:p>
                    <w:p w14:paraId="116BBE90" w14:textId="77777777" w:rsidR="00AE47C8" w:rsidRPr="00501B87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Children’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 Names</w:t>
                      </w:r>
                    </w:p>
                    <w:p w14:paraId="6D7A4D1D" w14:textId="77777777" w:rsidR="00AE47C8" w:rsidRPr="000E2A30" w:rsidRDefault="00AE47C8" w:rsidP="00AE47C8">
                      <w:pPr>
                        <w:ind w:right="-11"/>
                        <w:rPr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7ED3139" w14:textId="77777777" w:rsidR="00AE47C8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Please check the reason for not serving children this Christmas:</w:t>
                      </w:r>
                    </w:p>
                    <w:p w14:paraId="31860989" w14:textId="7C43CCF0" w:rsidR="00AE47C8" w:rsidRDefault="003B0C2C" w:rsidP="00AE47C8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unable to locate/no response from caregiver</w:t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invalid age</w:t>
                      </w:r>
                    </w:p>
                    <w:p w14:paraId="7E289E96" w14:textId="135855CD" w:rsidR="00AE47C8" w:rsidRDefault="003B0C2C" w:rsidP="00AE47C8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ineligible relationship</w:t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not with caregiver</w:t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court order against contact</w:t>
                      </w:r>
                    </w:p>
                    <w:p w14:paraId="7758EE2E" w14:textId="3BB5C20E" w:rsidR="00AE47C8" w:rsidRDefault="003B0C2C" w:rsidP="00AE47C8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caregiver refusal (reason): _____________________________________________________________________</w:t>
                      </w:r>
                    </w:p>
                    <w:p w14:paraId="29B64722" w14:textId="77777777" w:rsidR="00AE47C8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We notified the prisoner-parent that their children were not served by our church/organization and provided the reason:</w:t>
                      </w:r>
                    </w:p>
                    <w:p w14:paraId="50D3B6E5" w14:textId="77777777" w:rsidR="00AE47C8" w:rsidRPr="00BE7070" w:rsidRDefault="00AE47C8" w:rsidP="00AE47C8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E597A">
                        <w:rPr>
                          <w:bCs/>
                          <w:color w:val="000000" w:themeColor="text1"/>
                        </w:rPr>
                        <w:sym w:font="Symbol" w:char="F07F"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Yes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BE597A">
                        <w:rPr>
                          <w:bCs/>
                          <w:color w:val="000000" w:themeColor="text1"/>
                        </w:rPr>
                        <w:sym w:font="Symbol" w:char="F07F"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46EC4" wp14:editId="17DA5B2C">
                <wp:simplePos x="0" y="0"/>
                <wp:positionH relativeFrom="column">
                  <wp:posOffset>-340360</wp:posOffset>
                </wp:positionH>
                <wp:positionV relativeFrom="paragraph">
                  <wp:posOffset>4686300</wp:posOffset>
                </wp:positionV>
                <wp:extent cx="6602095" cy="2188210"/>
                <wp:effectExtent l="0" t="0" r="27305" b="21590"/>
                <wp:wrapThrough wrapText="bothSides">
                  <wp:wrapPolygon edited="0">
                    <wp:start x="0" y="0"/>
                    <wp:lineTo x="0" y="21562"/>
                    <wp:lineTo x="21606" y="21562"/>
                    <wp:lineTo x="21606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2188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81095" w14:textId="77777777" w:rsidR="00AE47C8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   __________________________________________________</w:t>
                            </w:r>
                          </w:p>
                          <w:p w14:paraId="6EC0DF8C" w14:textId="77777777" w:rsidR="00AE47C8" w:rsidRPr="00501B87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Prisoner’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 Name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Application ID #</w:t>
                            </w:r>
                          </w:p>
                          <w:p w14:paraId="784CF046" w14:textId="77777777" w:rsidR="00AE47C8" w:rsidRPr="00E9785D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3AAA955B" w14:textId="77777777" w:rsidR="00AE47C8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</w:t>
                            </w:r>
                          </w:p>
                          <w:p w14:paraId="3D309B80" w14:textId="77777777" w:rsidR="00AE47C8" w:rsidRPr="00501B87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1B8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Children’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 Names</w:t>
                            </w:r>
                          </w:p>
                          <w:p w14:paraId="0CCA565E" w14:textId="77777777" w:rsidR="00AE47C8" w:rsidRPr="000E2A30" w:rsidRDefault="00AE47C8" w:rsidP="00AE47C8">
                            <w:pPr>
                              <w:ind w:right="-11"/>
                              <w:rPr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96017F5" w14:textId="77777777" w:rsidR="00AE47C8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Please check the reason for not serving children this Christmas:</w:t>
                            </w:r>
                          </w:p>
                          <w:p w14:paraId="0683FA9C" w14:textId="3A86B23B" w:rsidR="00AE47C8" w:rsidRDefault="003B0C2C" w:rsidP="00AE47C8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unable to locate/no response from caregiver</w:t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invalid age</w:t>
                            </w:r>
                          </w:p>
                          <w:p w14:paraId="1031D5AB" w14:textId="5BC3D11C" w:rsidR="00AE47C8" w:rsidRDefault="003B0C2C" w:rsidP="00AE47C8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ineligible relationship</w:t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not with caregiver</w:t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court order against contact</w:t>
                            </w:r>
                          </w:p>
                          <w:p w14:paraId="62DEADED" w14:textId="44E0332C" w:rsidR="00AE47C8" w:rsidRDefault="003B0C2C" w:rsidP="00AE47C8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caregiver refusal (reason): _____________________________________________________________________</w:t>
                            </w:r>
                          </w:p>
                          <w:p w14:paraId="13C34EC4" w14:textId="77777777" w:rsidR="00AE47C8" w:rsidRDefault="00AE47C8" w:rsidP="00AE47C8">
                            <w:pPr>
                              <w:ind w:right="-11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 notified the prisoner-parent that their children were not served by our church/organization and provided the reason:</w:t>
                            </w:r>
                          </w:p>
                          <w:p w14:paraId="46B17DBC" w14:textId="3143888F" w:rsidR="00AE47C8" w:rsidRPr="00BE7070" w:rsidRDefault="003B0C2C" w:rsidP="00AE47C8">
                            <w:pPr>
                              <w:ind w:right="-11" w:firstLine="72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Yes</w:t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bCs/>
                                <w:color w:val="000000" w:themeColor="text1"/>
                              </w:rPr>
                              <w:sym w:font="Wingdings" w:char="F06F"/>
                            </w:r>
                            <w:r w:rsidR="00AE47C8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46EC4" id="Rectangle 2" o:spid="_x0000_s1028" style="position:absolute;left:0;text-align:left;margin-left:-26.8pt;margin-top:369pt;width:519.85pt;height:17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" filled="f" strokecolor="black [3213]" strokeweight="1.5pt">
                <v:textbox>
                  <w:txbxContent>
                    <w:p w14:paraId="12981095" w14:textId="77777777" w:rsidR="00AE47C8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   __________________________________________________</w:t>
                      </w:r>
                    </w:p>
                    <w:p w14:paraId="6EC0DF8C" w14:textId="77777777" w:rsidR="00AE47C8" w:rsidRPr="00501B87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Prisoner’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 Name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Application ID #</w:t>
                      </w:r>
                    </w:p>
                    <w:p w14:paraId="784CF046" w14:textId="77777777" w:rsidR="00AE47C8" w:rsidRPr="00E9785D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3AAA955B" w14:textId="77777777" w:rsidR="00AE47C8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____________________________________________________________________________________________________</w:t>
                      </w:r>
                    </w:p>
                    <w:p w14:paraId="3D309B80" w14:textId="77777777" w:rsidR="00AE47C8" w:rsidRPr="00501B87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01B8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Children’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 Names</w:t>
                      </w:r>
                    </w:p>
                    <w:p w14:paraId="0CCA565E" w14:textId="77777777" w:rsidR="00AE47C8" w:rsidRPr="000E2A30" w:rsidRDefault="00AE47C8" w:rsidP="00AE47C8">
                      <w:pPr>
                        <w:ind w:right="-11"/>
                        <w:rPr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96017F5" w14:textId="77777777" w:rsidR="00AE47C8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Please check the reason for not serving children this Christmas:</w:t>
                      </w:r>
                    </w:p>
                    <w:p w14:paraId="0683FA9C" w14:textId="3A86B23B" w:rsidR="00AE47C8" w:rsidRDefault="003B0C2C" w:rsidP="00AE47C8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unable to locate/no response from caregiver</w:t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invalid age</w:t>
                      </w:r>
                    </w:p>
                    <w:p w14:paraId="1031D5AB" w14:textId="5BC3D11C" w:rsidR="00AE47C8" w:rsidRDefault="003B0C2C" w:rsidP="00AE47C8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ineligible relationship</w:t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not with caregiver</w:t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court order against contact</w:t>
                      </w:r>
                    </w:p>
                    <w:p w14:paraId="62DEADED" w14:textId="44E0332C" w:rsidR="00AE47C8" w:rsidRDefault="003B0C2C" w:rsidP="00AE47C8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caregiver refusal (reason): _____________________________________________________________________</w:t>
                      </w:r>
                    </w:p>
                    <w:p w14:paraId="13C34EC4" w14:textId="77777777" w:rsidR="00AE47C8" w:rsidRDefault="00AE47C8" w:rsidP="00AE47C8">
                      <w:pPr>
                        <w:ind w:right="-11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We notified the prisoner-parent that their children were not served by our church/organization and provided the reason:</w:t>
                      </w:r>
                    </w:p>
                    <w:p w14:paraId="46B17DBC" w14:textId="3143888F" w:rsidR="00AE47C8" w:rsidRPr="00BE7070" w:rsidRDefault="003B0C2C" w:rsidP="00AE47C8">
                      <w:pPr>
                        <w:ind w:right="-11" w:firstLine="72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Yes</w:t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" w:hAnsi="Wingdings"/>
                          <w:bCs/>
                          <w:color w:val="000000" w:themeColor="text1"/>
                        </w:rPr>
                        <w:sym w:font="Wingdings" w:char="F06F"/>
                      </w:r>
                      <w:r w:rsidR="00AE47C8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bCs/>
          <w:color w:val="000000" w:themeColor="text1"/>
          <w:sz w:val="16"/>
          <w:szCs w:val="16"/>
        </w:rPr>
        <w:t xml:space="preserve">    </w:t>
      </w:r>
    </w:p>
    <w:p w14:paraId="30AAB292" w14:textId="77777777" w:rsidR="00AE47C8" w:rsidRDefault="00AE47C8" w:rsidP="00AE47C8">
      <w:pPr>
        <w:widowControl/>
        <w:autoSpaceDE/>
        <w:autoSpaceDN/>
        <w:adjustRightInd/>
        <w:ind w:left="-720"/>
        <w:rPr>
          <w:bCs/>
          <w:color w:val="000000" w:themeColor="text1"/>
          <w:sz w:val="16"/>
          <w:szCs w:val="16"/>
        </w:rPr>
      </w:pPr>
    </w:p>
    <w:p w14:paraId="4DF57385" w14:textId="62EDF386" w:rsidR="008E77A4" w:rsidRPr="00542073" w:rsidRDefault="000C0AC1" w:rsidP="00AE47C8">
      <w:pPr>
        <w:widowControl/>
        <w:autoSpaceDE/>
        <w:autoSpaceDN/>
        <w:adjustRightInd/>
        <w:ind w:left="-540"/>
        <w:rPr>
          <w:bCs/>
          <w:color w:val="000000" w:themeColor="text1"/>
          <w:sz w:val="16"/>
          <w:szCs w:val="16"/>
        </w:rPr>
      </w:pPr>
      <w:r>
        <w:rPr>
          <w:bCs/>
          <w:color w:val="767171" w:themeColor="background2" w:themeShade="80"/>
          <w:sz w:val="15"/>
          <w:szCs w:val="15"/>
        </w:rPr>
        <w:t>Revised 5</w:t>
      </w:r>
      <w:r w:rsidR="00AE47C8" w:rsidRPr="007A3CF1">
        <w:rPr>
          <w:bCs/>
          <w:color w:val="767171" w:themeColor="background2" w:themeShade="80"/>
          <w:sz w:val="15"/>
          <w:szCs w:val="15"/>
        </w:rPr>
        <w:t>/201</w:t>
      </w:r>
      <w:r w:rsidR="0095696E">
        <w:rPr>
          <w:bCs/>
          <w:color w:val="767171" w:themeColor="background2" w:themeShade="80"/>
          <w:sz w:val="15"/>
          <w:szCs w:val="15"/>
        </w:rPr>
        <w:t>9</w:t>
      </w:r>
    </w:p>
    <w:sectPr w:rsidR="008E77A4" w:rsidRPr="00542073" w:rsidSect="00D8494D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type w:val="continuous"/>
      <w:pgSz w:w="12240" w:h="15840" w:code="1"/>
      <w:pgMar w:top="1152" w:right="1440" w:bottom="864" w:left="1440" w:header="1008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FE838" w14:textId="77777777" w:rsidR="00CB1BBB" w:rsidRDefault="00CB1BBB">
      <w:r>
        <w:separator/>
      </w:r>
    </w:p>
  </w:endnote>
  <w:endnote w:type="continuationSeparator" w:id="0">
    <w:p w14:paraId="6743D874" w14:textId="77777777" w:rsidR="00CB1BBB" w:rsidRDefault="00CB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CA68D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206E5D4B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44FDD9A4" w14:textId="47F54486" w:rsidR="00FF20D9" w:rsidRPr="00DF6BCE" w:rsidRDefault="00FF20D9" w:rsidP="00D8494D">
    <w:pPr>
      <w:pStyle w:val="Footer"/>
      <w:ind w:right="-810"/>
      <w:jc w:val="right"/>
      <w:rPr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8C0ED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3F8E2E6C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4C97B57B" w14:textId="64B1E949" w:rsidR="00FF20D9" w:rsidRPr="00DF6BCE" w:rsidRDefault="00FF20D9" w:rsidP="00F050D4">
    <w:pPr>
      <w:pStyle w:val="Footer"/>
      <w:ind w:right="-900"/>
      <w:jc w:val="right"/>
      <w:rPr>
        <w:color w:val="FFFF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71A0B" w14:textId="77777777" w:rsidR="00CB1BBB" w:rsidRDefault="00CB1BBB">
      <w:r>
        <w:separator/>
      </w:r>
    </w:p>
  </w:footnote>
  <w:footnote w:type="continuationSeparator" w:id="0">
    <w:p w14:paraId="5AA571A3" w14:textId="77777777" w:rsidR="00CB1BBB" w:rsidRDefault="00CB1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77810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BB518" wp14:editId="2DF78C60">
          <wp:simplePos x="0" y="0"/>
          <wp:positionH relativeFrom="page">
            <wp:posOffset>25400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C298E" w14:textId="27E5F12E" w:rsidR="00F050D4" w:rsidRDefault="0063775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623C1E" wp14:editId="31F65F28">
          <wp:simplePos x="0" y="0"/>
          <wp:positionH relativeFrom="column">
            <wp:posOffset>-914400</wp:posOffset>
          </wp:positionH>
          <wp:positionV relativeFrom="paragraph">
            <wp:posOffset>-614680</wp:posOffset>
          </wp:positionV>
          <wp:extent cx="7777480" cy="100076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_HeaderFooter_ENG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536" cy="10038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lowerRoman"/>
      <w:pStyle w:val="Leve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15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16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pStyle w:val="Level2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2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099"/>
    <w:rsid w:val="0001023B"/>
    <w:rsid w:val="00015958"/>
    <w:rsid w:val="00021C1A"/>
    <w:rsid w:val="00026D0B"/>
    <w:rsid w:val="00032CF9"/>
    <w:rsid w:val="000429C6"/>
    <w:rsid w:val="00050EB9"/>
    <w:rsid w:val="000524D0"/>
    <w:rsid w:val="00053C57"/>
    <w:rsid w:val="00054DEC"/>
    <w:rsid w:val="00066D2A"/>
    <w:rsid w:val="00075B4B"/>
    <w:rsid w:val="00080310"/>
    <w:rsid w:val="00081169"/>
    <w:rsid w:val="00090A1A"/>
    <w:rsid w:val="000961F4"/>
    <w:rsid w:val="000A3935"/>
    <w:rsid w:val="000B1C57"/>
    <w:rsid w:val="000B25D2"/>
    <w:rsid w:val="000B77F2"/>
    <w:rsid w:val="000C0AC1"/>
    <w:rsid w:val="000C47F4"/>
    <w:rsid w:val="000D3725"/>
    <w:rsid w:val="000D3CEE"/>
    <w:rsid w:val="000D518E"/>
    <w:rsid w:val="000E014A"/>
    <w:rsid w:val="000E06E3"/>
    <w:rsid w:val="000E2A30"/>
    <w:rsid w:val="000F4DD3"/>
    <w:rsid w:val="00100F06"/>
    <w:rsid w:val="00103F01"/>
    <w:rsid w:val="00110143"/>
    <w:rsid w:val="0011575E"/>
    <w:rsid w:val="001215E6"/>
    <w:rsid w:val="00136A34"/>
    <w:rsid w:val="00143CA1"/>
    <w:rsid w:val="001460AC"/>
    <w:rsid w:val="00155402"/>
    <w:rsid w:val="0015583A"/>
    <w:rsid w:val="001626E5"/>
    <w:rsid w:val="00164864"/>
    <w:rsid w:val="001704AF"/>
    <w:rsid w:val="00172B7D"/>
    <w:rsid w:val="00173B19"/>
    <w:rsid w:val="00187651"/>
    <w:rsid w:val="001A4860"/>
    <w:rsid w:val="001B4A35"/>
    <w:rsid w:val="001B7CDB"/>
    <w:rsid w:val="001C28CF"/>
    <w:rsid w:val="001C415A"/>
    <w:rsid w:val="001C428C"/>
    <w:rsid w:val="001C4E25"/>
    <w:rsid w:val="001D3F38"/>
    <w:rsid w:val="001E23DA"/>
    <w:rsid w:val="001E2DC0"/>
    <w:rsid w:val="001E44D8"/>
    <w:rsid w:val="001E5113"/>
    <w:rsid w:val="001F318A"/>
    <w:rsid w:val="001F574E"/>
    <w:rsid w:val="0020062F"/>
    <w:rsid w:val="00200CF5"/>
    <w:rsid w:val="002226A9"/>
    <w:rsid w:val="00230D75"/>
    <w:rsid w:val="002423DC"/>
    <w:rsid w:val="00244AE6"/>
    <w:rsid w:val="00250630"/>
    <w:rsid w:val="00255004"/>
    <w:rsid w:val="00255660"/>
    <w:rsid w:val="00261BBE"/>
    <w:rsid w:val="00263913"/>
    <w:rsid w:val="00280BA3"/>
    <w:rsid w:val="00284471"/>
    <w:rsid w:val="00295AC2"/>
    <w:rsid w:val="002B5DB9"/>
    <w:rsid w:val="002B7574"/>
    <w:rsid w:val="002C1936"/>
    <w:rsid w:val="002C28A4"/>
    <w:rsid w:val="002C6D97"/>
    <w:rsid w:val="002D1E9A"/>
    <w:rsid w:val="002E2266"/>
    <w:rsid w:val="002E59D6"/>
    <w:rsid w:val="002F17BD"/>
    <w:rsid w:val="002F322B"/>
    <w:rsid w:val="002F7796"/>
    <w:rsid w:val="00306515"/>
    <w:rsid w:val="00323D79"/>
    <w:rsid w:val="003252AF"/>
    <w:rsid w:val="00325322"/>
    <w:rsid w:val="0033262C"/>
    <w:rsid w:val="00335B43"/>
    <w:rsid w:val="0033763F"/>
    <w:rsid w:val="00342212"/>
    <w:rsid w:val="00342C2D"/>
    <w:rsid w:val="00343E99"/>
    <w:rsid w:val="00346068"/>
    <w:rsid w:val="00351033"/>
    <w:rsid w:val="00353725"/>
    <w:rsid w:val="00353812"/>
    <w:rsid w:val="00355E73"/>
    <w:rsid w:val="00364602"/>
    <w:rsid w:val="00373185"/>
    <w:rsid w:val="0037672B"/>
    <w:rsid w:val="003829A0"/>
    <w:rsid w:val="00391E29"/>
    <w:rsid w:val="003A64F5"/>
    <w:rsid w:val="003B0C2C"/>
    <w:rsid w:val="003B1814"/>
    <w:rsid w:val="003B2DCF"/>
    <w:rsid w:val="003B49F6"/>
    <w:rsid w:val="003C07E3"/>
    <w:rsid w:val="003C52B0"/>
    <w:rsid w:val="003E03EB"/>
    <w:rsid w:val="003F55F0"/>
    <w:rsid w:val="00400DBD"/>
    <w:rsid w:val="00401829"/>
    <w:rsid w:val="00405BDD"/>
    <w:rsid w:val="00405D18"/>
    <w:rsid w:val="00407C20"/>
    <w:rsid w:val="00424B52"/>
    <w:rsid w:val="004369A6"/>
    <w:rsid w:val="004459B5"/>
    <w:rsid w:val="00452FB0"/>
    <w:rsid w:val="00455FEB"/>
    <w:rsid w:val="0045712B"/>
    <w:rsid w:val="004604C0"/>
    <w:rsid w:val="00466AC0"/>
    <w:rsid w:val="00471456"/>
    <w:rsid w:val="004742D0"/>
    <w:rsid w:val="004827FF"/>
    <w:rsid w:val="00491D25"/>
    <w:rsid w:val="004A0763"/>
    <w:rsid w:val="004A556D"/>
    <w:rsid w:val="004A61C4"/>
    <w:rsid w:val="004B0705"/>
    <w:rsid w:val="004B27B2"/>
    <w:rsid w:val="004B4570"/>
    <w:rsid w:val="004B45C1"/>
    <w:rsid w:val="004C22AD"/>
    <w:rsid w:val="004C5331"/>
    <w:rsid w:val="004C6EF1"/>
    <w:rsid w:val="004D24B4"/>
    <w:rsid w:val="004D7300"/>
    <w:rsid w:val="004D7E1A"/>
    <w:rsid w:val="004E43FE"/>
    <w:rsid w:val="004E4777"/>
    <w:rsid w:val="004E6DFC"/>
    <w:rsid w:val="004F1AC3"/>
    <w:rsid w:val="004F2AC5"/>
    <w:rsid w:val="004F4099"/>
    <w:rsid w:val="004F56CF"/>
    <w:rsid w:val="004F62F1"/>
    <w:rsid w:val="00501B87"/>
    <w:rsid w:val="0050304F"/>
    <w:rsid w:val="005136BC"/>
    <w:rsid w:val="00516F29"/>
    <w:rsid w:val="00524154"/>
    <w:rsid w:val="00524849"/>
    <w:rsid w:val="00525330"/>
    <w:rsid w:val="005269E9"/>
    <w:rsid w:val="005371E9"/>
    <w:rsid w:val="00542073"/>
    <w:rsid w:val="005448B2"/>
    <w:rsid w:val="00547B2B"/>
    <w:rsid w:val="0056281B"/>
    <w:rsid w:val="00565165"/>
    <w:rsid w:val="00565C78"/>
    <w:rsid w:val="00566025"/>
    <w:rsid w:val="00567C1A"/>
    <w:rsid w:val="005756BF"/>
    <w:rsid w:val="00580C42"/>
    <w:rsid w:val="00596627"/>
    <w:rsid w:val="00596DC4"/>
    <w:rsid w:val="005A0D5A"/>
    <w:rsid w:val="005A1EEC"/>
    <w:rsid w:val="005A79BE"/>
    <w:rsid w:val="005B1842"/>
    <w:rsid w:val="005B6C21"/>
    <w:rsid w:val="005C12FA"/>
    <w:rsid w:val="005C2778"/>
    <w:rsid w:val="005C7A62"/>
    <w:rsid w:val="005D65F3"/>
    <w:rsid w:val="005D7F11"/>
    <w:rsid w:val="005E1A68"/>
    <w:rsid w:val="005E3529"/>
    <w:rsid w:val="005E750C"/>
    <w:rsid w:val="005F438D"/>
    <w:rsid w:val="005F6366"/>
    <w:rsid w:val="005F694C"/>
    <w:rsid w:val="00601908"/>
    <w:rsid w:val="00606EA2"/>
    <w:rsid w:val="00616F69"/>
    <w:rsid w:val="00617046"/>
    <w:rsid w:val="00620D6F"/>
    <w:rsid w:val="00627496"/>
    <w:rsid w:val="00630642"/>
    <w:rsid w:val="006324AE"/>
    <w:rsid w:val="00635351"/>
    <w:rsid w:val="00637751"/>
    <w:rsid w:val="00643F91"/>
    <w:rsid w:val="00653E33"/>
    <w:rsid w:val="00662D8E"/>
    <w:rsid w:val="00663275"/>
    <w:rsid w:val="006663BC"/>
    <w:rsid w:val="00667D9D"/>
    <w:rsid w:val="00683043"/>
    <w:rsid w:val="00683589"/>
    <w:rsid w:val="006915BF"/>
    <w:rsid w:val="00692F43"/>
    <w:rsid w:val="00693D40"/>
    <w:rsid w:val="006A36A4"/>
    <w:rsid w:val="006A565A"/>
    <w:rsid w:val="006B084A"/>
    <w:rsid w:val="006B2C2D"/>
    <w:rsid w:val="006B30E4"/>
    <w:rsid w:val="006D165A"/>
    <w:rsid w:val="006D4303"/>
    <w:rsid w:val="006D6628"/>
    <w:rsid w:val="006E1D0B"/>
    <w:rsid w:val="006E3949"/>
    <w:rsid w:val="006E49D7"/>
    <w:rsid w:val="006E502E"/>
    <w:rsid w:val="006E7754"/>
    <w:rsid w:val="006F3ECA"/>
    <w:rsid w:val="006F5E3D"/>
    <w:rsid w:val="00704CBE"/>
    <w:rsid w:val="007078AB"/>
    <w:rsid w:val="00717AE5"/>
    <w:rsid w:val="0073709E"/>
    <w:rsid w:val="0073723D"/>
    <w:rsid w:val="007428DC"/>
    <w:rsid w:val="007455B0"/>
    <w:rsid w:val="00756758"/>
    <w:rsid w:val="00757B22"/>
    <w:rsid w:val="00757C0F"/>
    <w:rsid w:val="0076389E"/>
    <w:rsid w:val="00764C97"/>
    <w:rsid w:val="007654B4"/>
    <w:rsid w:val="00772F82"/>
    <w:rsid w:val="0077648B"/>
    <w:rsid w:val="00777222"/>
    <w:rsid w:val="0078770D"/>
    <w:rsid w:val="007952B7"/>
    <w:rsid w:val="00797D03"/>
    <w:rsid w:val="007A506D"/>
    <w:rsid w:val="007A7633"/>
    <w:rsid w:val="007B5826"/>
    <w:rsid w:val="007B676C"/>
    <w:rsid w:val="007C1831"/>
    <w:rsid w:val="007C1C1A"/>
    <w:rsid w:val="007C3762"/>
    <w:rsid w:val="007C7EFA"/>
    <w:rsid w:val="007D00B8"/>
    <w:rsid w:val="007D1445"/>
    <w:rsid w:val="007D1937"/>
    <w:rsid w:val="007E2BE5"/>
    <w:rsid w:val="007E37BB"/>
    <w:rsid w:val="007E4057"/>
    <w:rsid w:val="007F163D"/>
    <w:rsid w:val="007F1EF1"/>
    <w:rsid w:val="008017C6"/>
    <w:rsid w:val="00801F5F"/>
    <w:rsid w:val="00805B6F"/>
    <w:rsid w:val="0080716F"/>
    <w:rsid w:val="008110D9"/>
    <w:rsid w:val="00817B86"/>
    <w:rsid w:val="00824B97"/>
    <w:rsid w:val="00833249"/>
    <w:rsid w:val="00833DCE"/>
    <w:rsid w:val="008401DA"/>
    <w:rsid w:val="00842CAB"/>
    <w:rsid w:val="00842D8C"/>
    <w:rsid w:val="00850451"/>
    <w:rsid w:val="008504E1"/>
    <w:rsid w:val="00876C4F"/>
    <w:rsid w:val="008801B7"/>
    <w:rsid w:val="00880FF8"/>
    <w:rsid w:val="00884ABA"/>
    <w:rsid w:val="00887D76"/>
    <w:rsid w:val="00891624"/>
    <w:rsid w:val="0089293A"/>
    <w:rsid w:val="00894F2D"/>
    <w:rsid w:val="0089559B"/>
    <w:rsid w:val="0089632D"/>
    <w:rsid w:val="008970D3"/>
    <w:rsid w:val="008A0F9D"/>
    <w:rsid w:val="008A2DB8"/>
    <w:rsid w:val="008A7F6D"/>
    <w:rsid w:val="008B25CE"/>
    <w:rsid w:val="008B5FC3"/>
    <w:rsid w:val="008C536B"/>
    <w:rsid w:val="008C5C46"/>
    <w:rsid w:val="008E0009"/>
    <w:rsid w:val="008E4984"/>
    <w:rsid w:val="008E7304"/>
    <w:rsid w:val="008E77A4"/>
    <w:rsid w:val="008E7885"/>
    <w:rsid w:val="008E7DF8"/>
    <w:rsid w:val="008F1051"/>
    <w:rsid w:val="00900D26"/>
    <w:rsid w:val="00904029"/>
    <w:rsid w:val="00904506"/>
    <w:rsid w:val="00905E2D"/>
    <w:rsid w:val="009060DC"/>
    <w:rsid w:val="009062AB"/>
    <w:rsid w:val="00913AF1"/>
    <w:rsid w:val="00914A98"/>
    <w:rsid w:val="00916BBD"/>
    <w:rsid w:val="00920182"/>
    <w:rsid w:val="00922B08"/>
    <w:rsid w:val="00923F26"/>
    <w:rsid w:val="0093212C"/>
    <w:rsid w:val="009423A9"/>
    <w:rsid w:val="00952A6F"/>
    <w:rsid w:val="009567AD"/>
    <w:rsid w:val="0095696E"/>
    <w:rsid w:val="009578F7"/>
    <w:rsid w:val="00961759"/>
    <w:rsid w:val="00961E43"/>
    <w:rsid w:val="00964536"/>
    <w:rsid w:val="00964B31"/>
    <w:rsid w:val="00965BB6"/>
    <w:rsid w:val="00973AE0"/>
    <w:rsid w:val="009753A9"/>
    <w:rsid w:val="0097649C"/>
    <w:rsid w:val="009802C3"/>
    <w:rsid w:val="00981F3E"/>
    <w:rsid w:val="00983CDF"/>
    <w:rsid w:val="0098535D"/>
    <w:rsid w:val="00986BD7"/>
    <w:rsid w:val="00987B02"/>
    <w:rsid w:val="00992B66"/>
    <w:rsid w:val="009B1DEE"/>
    <w:rsid w:val="009B3D06"/>
    <w:rsid w:val="009B6A7A"/>
    <w:rsid w:val="009C2D25"/>
    <w:rsid w:val="009C563F"/>
    <w:rsid w:val="009E4025"/>
    <w:rsid w:val="009E42F3"/>
    <w:rsid w:val="009E575C"/>
    <w:rsid w:val="009E7BAD"/>
    <w:rsid w:val="009F0B1E"/>
    <w:rsid w:val="009F0EC8"/>
    <w:rsid w:val="009F71C8"/>
    <w:rsid w:val="00A0272E"/>
    <w:rsid w:val="00A033D3"/>
    <w:rsid w:val="00A04CD0"/>
    <w:rsid w:val="00A06822"/>
    <w:rsid w:val="00A1025B"/>
    <w:rsid w:val="00A1195F"/>
    <w:rsid w:val="00A12F29"/>
    <w:rsid w:val="00A25BB7"/>
    <w:rsid w:val="00A335A2"/>
    <w:rsid w:val="00A3439C"/>
    <w:rsid w:val="00A37081"/>
    <w:rsid w:val="00A4456D"/>
    <w:rsid w:val="00A45C8B"/>
    <w:rsid w:val="00A6076F"/>
    <w:rsid w:val="00A62A62"/>
    <w:rsid w:val="00A6596D"/>
    <w:rsid w:val="00A71158"/>
    <w:rsid w:val="00A72471"/>
    <w:rsid w:val="00A841D1"/>
    <w:rsid w:val="00A85EB2"/>
    <w:rsid w:val="00A90F6F"/>
    <w:rsid w:val="00A920E7"/>
    <w:rsid w:val="00AA008E"/>
    <w:rsid w:val="00AA1604"/>
    <w:rsid w:val="00AA3BAA"/>
    <w:rsid w:val="00AA5386"/>
    <w:rsid w:val="00AB1937"/>
    <w:rsid w:val="00AB32F9"/>
    <w:rsid w:val="00AB49A9"/>
    <w:rsid w:val="00AB6BAA"/>
    <w:rsid w:val="00AB70AE"/>
    <w:rsid w:val="00AC0380"/>
    <w:rsid w:val="00AC2515"/>
    <w:rsid w:val="00AC7DAE"/>
    <w:rsid w:val="00AE227E"/>
    <w:rsid w:val="00AE2942"/>
    <w:rsid w:val="00AE369A"/>
    <w:rsid w:val="00AE47C8"/>
    <w:rsid w:val="00AF0006"/>
    <w:rsid w:val="00AF0C79"/>
    <w:rsid w:val="00AF2ACE"/>
    <w:rsid w:val="00AF4290"/>
    <w:rsid w:val="00B062AA"/>
    <w:rsid w:val="00B11EDF"/>
    <w:rsid w:val="00B12753"/>
    <w:rsid w:val="00B2023D"/>
    <w:rsid w:val="00B255EF"/>
    <w:rsid w:val="00B324D3"/>
    <w:rsid w:val="00B35B57"/>
    <w:rsid w:val="00B372A7"/>
    <w:rsid w:val="00B37655"/>
    <w:rsid w:val="00B405B8"/>
    <w:rsid w:val="00B4219E"/>
    <w:rsid w:val="00B42553"/>
    <w:rsid w:val="00B42684"/>
    <w:rsid w:val="00B43FD1"/>
    <w:rsid w:val="00B4613E"/>
    <w:rsid w:val="00B46F49"/>
    <w:rsid w:val="00B57FB4"/>
    <w:rsid w:val="00B601C2"/>
    <w:rsid w:val="00B62162"/>
    <w:rsid w:val="00B6606C"/>
    <w:rsid w:val="00B66950"/>
    <w:rsid w:val="00B67024"/>
    <w:rsid w:val="00B7429A"/>
    <w:rsid w:val="00B80353"/>
    <w:rsid w:val="00B81B6E"/>
    <w:rsid w:val="00B82A82"/>
    <w:rsid w:val="00B95289"/>
    <w:rsid w:val="00B952A3"/>
    <w:rsid w:val="00BA61ED"/>
    <w:rsid w:val="00BA68B6"/>
    <w:rsid w:val="00BB1E10"/>
    <w:rsid w:val="00BB67B6"/>
    <w:rsid w:val="00BB7F93"/>
    <w:rsid w:val="00BC223B"/>
    <w:rsid w:val="00BC4786"/>
    <w:rsid w:val="00BC6C82"/>
    <w:rsid w:val="00BD180A"/>
    <w:rsid w:val="00BD1D73"/>
    <w:rsid w:val="00BE0C7A"/>
    <w:rsid w:val="00BE597A"/>
    <w:rsid w:val="00BE5F96"/>
    <w:rsid w:val="00BE7070"/>
    <w:rsid w:val="00BE7C01"/>
    <w:rsid w:val="00BF01FC"/>
    <w:rsid w:val="00BF2220"/>
    <w:rsid w:val="00BF2689"/>
    <w:rsid w:val="00BF4F77"/>
    <w:rsid w:val="00C11CBE"/>
    <w:rsid w:val="00C128C2"/>
    <w:rsid w:val="00C14275"/>
    <w:rsid w:val="00C16C2F"/>
    <w:rsid w:val="00C21E9F"/>
    <w:rsid w:val="00C22634"/>
    <w:rsid w:val="00C26804"/>
    <w:rsid w:val="00C3033C"/>
    <w:rsid w:val="00C311A0"/>
    <w:rsid w:val="00C337DF"/>
    <w:rsid w:val="00C33A3F"/>
    <w:rsid w:val="00C37369"/>
    <w:rsid w:val="00C40D5B"/>
    <w:rsid w:val="00C43D53"/>
    <w:rsid w:val="00C560D6"/>
    <w:rsid w:val="00C627AA"/>
    <w:rsid w:val="00C6282D"/>
    <w:rsid w:val="00C67D8B"/>
    <w:rsid w:val="00C67EE9"/>
    <w:rsid w:val="00C70091"/>
    <w:rsid w:val="00C705E7"/>
    <w:rsid w:val="00C74BF1"/>
    <w:rsid w:val="00C77140"/>
    <w:rsid w:val="00C8243D"/>
    <w:rsid w:val="00C83F7B"/>
    <w:rsid w:val="00C8490F"/>
    <w:rsid w:val="00C85039"/>
    <w:rsid w:val="00C93D44"/>
    <w:rsid w:val="00C963D4"/>
    <w:rsid w:val="00C96582"/>
    <w:rsid w:val="00CA6292"/>
    <w:rsid w:val="00CA68ED"/>
    <w:rsid w:val="00CA7E6F"/>
    <w:rsid w:val="00CB1BBB"/>
    <w:rsid w:val="00CC00AF"/>
    <w:rsid w:val="00CC23EC"/>
    <w:rsid w:val="00CC3298"/>
    <w:rsid w:val="00CD306F"/>
    <w:rsid w:val="00CD4DD9"/>
    <w:rsid w:val="00CE0D31"/>
    <w:rsid w:val="00CF2CCE"/>
    <w:rsid w:val="00CF31B9"/>
    <w:rsid w:val="00CF37B8"/>
    <w:rsid w:val="00CF4D3D"/>
    <w:rsid w:val="00D019D5"/>
    <w:rsid w:val="00D077C4"/>
    <w:rsid w:val="00D16A97"/>
    <w:rsid w:val="00D20ACD"/>
    <w:rsid w:val="00D22E3E"/>
    <w:rsid w:val="00D2659B"/>
    <w:rsid w:val="00D31587"/>
    <w:rsid w:val="00D32FDD"/>
    <w:rsid w:val="00D33334"/>
    <w:rsid w:val="00D336D8"/>
    <w:rsid w:val="00D34D45"/>
    <w:rsid w:val="00D34D8C"/>
    <w:rsid w:val="00D47689"/>
    <w:rsid w:val="00D50FED"/>
    <w:rsid w:val="00D536FC"/>
    <w:rsid w:val="00D54EA8"/>
    <w:rsid w:val="00D55F1C"/>
    <w:rsid w:val="00D5641E"/>
    <w:rsid w:val="00D60D18"/>
    <w:rsid w:val="00D61EFF"/>
    <w:rsid w:val="00D65697"/>
    <w:rsid w:val="00D71C7E"/>
    <w:rsid w:val="00D76AC4"/>
    <w:rsid w:val="00D779A7"/>
    <w:rsid w:val="00D77F17"/>
    <w:rsid w:val="00D82074"/>
    <w:rsid w:val="00D8494D"/>
    <w:rsid w:val="00D925EC"/>
    <w:rsid w:val="00DA14F5"/>
    <w:rsid w:val="00DA44E7"/>
    <w:rsid w:val="00DA4E94"/>
    <w:rsid w:val="00DB01BE"/>
    <w:rsid w:val="00DB405E"/>
    <w:rsid w:val="00DB4801"/>
    <w:rsid w:val="00DC28E2"/>
    <w:rsid w:val="00DF6BCE"/>
    <w:rsid w:val="00DF6F33"/>
    <w:rsid w:val="00E0211F"/>
    <w:rsid w:val="00E02787"/>
    <w:rsid w:val="00E03521"/>
    <w:rsid w:val="00E05953"/>
    <w:rsid w:val="00E144F4"/>
    <w:rsid w:val="00E154C7"/>
    <w:rsid w:val="00E16E00"/>
    <w:rsid w:val="00E26C73"/>
    <w:rsid w:val="00E301C8"/>
    <w:rsid w:val="00E31585"/>
    <w:rsid w:val="00E32842"/>
    <w:rsid w:val="00E32919"/>
    <w:rsid w:val="00E32B9D"/>
    <w:rsid w:val="00E33BC4"/>
    <w:rsid w:val="00E449A0"/>
    <w:rsid w:val="00E47C3D"/>
    <w:rsid w:val="00E50B1A"/>
    <w:rsid w:val="00E52E85"/>
    <w:rsid w:val="00E610E2"/>
    <w:rsid w:val="00E6238E"/>
    <w:rsid w:val="00E623C0"/>
    <w:rsid w:val="00E63BC2"/>
    <w:rsid w:val="00E66724"/>
    <w:rsid w:val="00E8154A"/>
    <w:rsid w:val="00E8170C"/>
    <w:rsid w:val="00E81DFC"/>
    <w:rsid w:val="00E877A7"/>
    <w:rsid w:val="00E931F6"/>
    <w:rsid w:val="00E93E2D"/>
    <w:rsid w:val="00E9785D"/>
    <w:rsid w:val="00EA6F8F"/>
    <w:rsid w:val="00EA7DF1"/>
    <w:rsid w:val="00EB32ED"/>
    <w:rsid w:val="00EB40E2"/>
    <w:rsid w:val="00ED2813"/>
    <w:rsid w:val="00ED3911"/>
    <w:rsid w:val="00ED474E"/>
    <w:rsid w:val="00ED55D0"/>
    <w:rsid w:val="00ED744A"/>
    <w:rsid w:val="00EE3FBF"/>
    <w:rsid w:val="00EE4AB0"/>
    <w:rsid w:val="00EE6A6A"/>
    <w:rsid w:val="00EF4AD4"/>
    <w:rsid w:val="00EF4BC8"/>
    <w:rsid w:val="00F00167"/>
    <w:rsid w:val="00F00615"/>
    <w:rsid w:val="00F00B85"/>
    <w:rsid w:val="00F01BA6"/>
    <w:rsid w:val="00F050D4"/>
    <w:rsid w:val="00F05BB6"/>
    <w:rsid w:val="00F0611F"/>
    <w:rsid w:val="00F06B34"/>
    <w:rsid w:val="00F07862"/>
    <w:rsid w:val="00F130DF"/>
    <w:rsid w:val="00F1710F"/>
    <w:rsid w:val="00F17127"/>
    <w:rsid w:val="00F17F25"/>
    <w:rsid w:val="00F229BB"/>
    <w:rsid w:val="00F24FC4"/>
    <w:rsid w:val="00F25DBD"/>
    <w:rsid w:val="00F33978"/>
    <w:rsid w:val="00F34363"/>
    <w:rsid w:val="00F419A1"/>
    <w:rsid w:val="00F500FD"/>
    <w:rsid w:val="00F57D9D"/>
    <w:rsid w:val="00F6195A"/>
    <w:rsid w:val="00F64C73"/>
    <w:rsid w:val="00F70300"/>
    <w:rsid w:val="00F70529"/>
    <w:rsid w:val="00F73529"/>
    <w:rsid w:val="00F73642"/>
    <w:rsid w:val="00F756BB"/>
    <w:rsid w:val="00F82526"/>
    <w:rsid w:val="00F82C64"/>
    <w:rsid w:val="00F86B26"/>
    <w:rsid w:val="00F90019"/>
    <w:rsid w:val="00F9234C"/>
    <w:rsid w:val="00F93C7A"/>
    <w:rsid w:val="00F97DD8"/>
    <w:rsid w:val="00FA1141"/>
    <w:rsid w:val="00FA3822"/>
    <w:rsid w:val="00FA7229"/>
    <w:rsid w:val="00FA761A"/>
    <w:rsid w:val="00FA78FA"/>
    <w:rsid w:val="00FC209F"/>
    <w:rsid w:val="00FC4F4B"/>
    <w:rsid w:val="00FD1F16"/>
    <w:rsid w:val="00FD59E2"/>
    <w:rsid w:val="00FD62E4"/>
    <w:rsid w:val="00FD642B"/>
    <w:rsid w:val="00FD6537"/>
    <w:rsid w:val="00FD6EE2"/>
    <w:rsid w:val="00FE1F12"/>
    <w:rsid w:val="00FE36F7"/>
    <w:rsid w:val="00FE3B09"/>
    <w:rsid w:val="00FF20D9"/>
    <w:rsid w:val="00FF7281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4054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left="7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3"/>
    </w:pPr>
  </w:style>
  <w:style w:type="paragraph" w:styleId="Heading5">
    <w:name w:val="heading 5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720"/>
      <w:jc w:val="both"/>
      <w:outlineLvl w:val="4"/>
    </w:pPr>
  </w:style>
  <w:style w:type="paragraph" w:styleId="Heading6">
    <w:name w:val="heading 6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440"/>
      <w:jc w:val="both"/>
      <w:outlineLvl w:val="5"/>
    </w:p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720"/>
        <w:tab w:val="left" w:pos="16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6"/>
    </w:pPr>
  </w:style>
  <w:style w:type="paragraph" w:styleId="Heading8">
    <w:name w:val="heading 8"/>
    <w:basedOn w:val="Normal"/>
    <w:next w:val="Normal"/>
    <w:qFormat/>
    <w:pPr>
      <w:keepNext/>
      <w:tabs>
        <w:tab w:val="left" w:pos="1620"/>
      </w:tabs>
      <w:ind w:left="720" w:firstLine="720"/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3"/>
      </w:numPr>
      <w:ind w:left="720" w:hanging="720"/>
      <w:outlineLvl w:val="0"/>
    </w:pPr>
  </w:style>
  <w:style w:type="paragraph" w:customStyle="1" w:styleId="Level2">
    <w:name w:val="Level 2"/>
    <w:basedOn w:val="Normal"/>
    <w:pPr>
      <w:numPr>
        <w:ilvl w:val="1"/>
        <w:numId w:val="2"/>
      </w:numPr>
      <w:ind w:left="1440" w:hanging="720"/>
      <w:outlineLvl w:val="1"/>
    </w:pPr>
  </w:style>
  <w:style w:type="paragraph" w:customStyle="1" w:styleId="Level4">
    <w:name w:val="Level 4"/>
    <w:basedOn w:val="Normal"/>
    <w:pPr>
      <w:numPr>
        <w:ilvl w:val="3"/>
        <w:numId w:val="1"/>
      </w:numPr>
      <w:ind w:left="2880" w:hanging="720"/>
      <w:outlineLvl w:val="3"/>
    </w:pPr>
  </w:style>
  <w:style w:type="paragraph" w:styleId="BodyTextIndent">
    <w:name w:val="Body Text Indent"/>
    <w:basedOn w:val="Normal"/>
    <w:pPr>
      <w:ind w:left="360"/>
    </w:pPr>
  </w:style>
  <w:style w:type="paragraph" w:styleId="BodyText">
    <w:name w:val="Body Text"/>
    <w:basedOn w:val="Normal"/>
  </w:style>
  <w:style w:type="paragraph" w:customStyle="1" w:styleId="2AutoList1">
    <w:name w:val="2AutoList1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</w:style>
  <w:style w:type="paragraph" w:styleId="BodyTextIndent2">
    <w:name w:val="Body Text Indent 2"/>
    <w:basedOn w:val="Normal"/>
    <w:pPr>
      <w:tabs>
        <w:tab w:val="left" w:pos="-1440"/>
      </w:tabs>
      <w:ind w:hanging="144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pPr>
      <w:tabs>
        <w:tab w:val="left" w:pos="0"/>
        <w:tab w:val="left" w:pos="720"/>
        <w:tab w:val="left" w:pos="1080"/>
        <w:tab w:val="left" w:pos="12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260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1B4A35"/>
    <w:rPr>
      <w:color w:val="0000FF"/>
      <w:u w:val="single"/>
    </w:rPr>
  </w:style>
  <w:style w:type="paragraph" w:styleId="NormalWeb">
    <w:name w:val="Normal (Web)"/>
    <w:basedOn w:val="Normal"/>
    <w:rsid w:val="00325322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randerson">
    <w:name w:val="aranderson"/>
    <w:semiHidden/>
    <w:rsid w:val="00F229BB"/>
    <w:rPr>
      <w:rFonts w:ascii="Times New Roman" w:hAnsi="Times New Roman" w:cs="Times New Roman"/>
      <w:b w:val="0"/>
      <w:bCs w:val="0"/>
      <w:i w:val="0"/>
      <w:iCs w:val="0"/>
      <w:strike w:val="0"/>
      <w:color w:val="000000"/>
      <w:sz w:val="28"/>
      <w:szCs w:val="28"/>
      <w:u w:val="none"/>
    </w:rPr>
  </w:style>
  <w:style w:type="character" w:customStyle="1" w:styleId="mone1">
    <w:name w:val="mone1"/>
    <w:rsid w:val="00547B2B"/>
    <w:rPr>
      <w:sz w:val="16"/>
      <w:szCs w:val="16"/>
    </w:rPr>
  </w:style>
  <w:style w:type="paragraph" w:customStyle="1" w:styleId="ColorfulShading-Accent11">
    <w:name w:val="Colorful Shading - Accent 11"/>
    <w:hidden/>
    <w:uiPriority w:val="99"/>
    <w:semiHidden/>
    <w:rsid w:val="00DA44E7"/>
  </w:style>
  <w:style w:type="character" w:styleId="Mention">
    <w:name w:val="Mention"/>
    <w:uiPriority w:val="99"/>
    <w:semiHidden/>
    <w:unhideWhenUsed/>
    <w:rsid w:val="00F82526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A3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483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2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15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a09b81b-cbb1-4607-a505-77da35aca13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079D4CFC5424EBE64082B7BE73739" ma:contentTypeVersion="11" ma:contentTypeDescription="Create a new document." ma:contentTypeScope="" ma:versionID="ff65929f8eb527edb1db70f006a82645">
  <xsd:schema xmlns:xsd="http://www.w3.org/2001/XMLSchema" xmlns:xs="http://www.w3.org/2001/XMLSchema" xmlns:p="http://schemas.microsoft.com/office/2006/metadata/properties" xmlns:ns2="8a09b81b-cbb1-4607-a505-77da35aca137" xmlns:ns3="50bd1b9e-b85b-44b0-8d4a-d6f197a96eda" targetNamespace="http://schemas.microsoft.com/office/2006/metadata/properties" ma:root="true" ma:fieldsID="4dfaa82f171f8996e563d22f9aa2587a" ns2:_="" ns3:_="">
    <xsd:import namespace="8a09b81b-cbb1-4607-a505-77da35aca137"/>
    <xsd:import namespace="50bd1b9e-b85b-44b0-8d4a-d6f197a96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9b81b-cbb1-4607-a505-77da35aca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d1b9e-b85b-44b0-8d4a-d6f197a96ed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8CF0B0-F9B5-4A34-9951-D0B99B1DF06A}">
  <ds:schemaRefs>
    <ds:schemaRef ds:uri="http://schemas.microsoft.com/office/2006/metadata/properties"/>
    <ds:schemaRef ds:uri="http://schemas.microsoft.com/office/infopath/2007/PartnerControls"/>
    <ds:schemaRef ds:uri="8a09b81b-cbb1-4607-a505-77da35aca137"/>
  </ds:schemaRefs>
</ds:datastoreItem>
</file>

<file path=customXml/itemProps2.xml><?xml version="1.0" encoding="utf-8"?>
<ds:datastoreItem xmlns:ds="http://schemas.openxmlformats.org/officeDocument/2006/customXml" ds:itemID="{BD74362D-3F5A-42E6-8ED5-727E2DD1A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9b81b-cbb1-4607-a505-77da35aca137"/>
    <ds:schemaRef ds:uri="50bd1b9e-b85b-44b0-8d4a-d6f197a96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44FE48-F676-4226-B912-A99BB69B7D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C8E235-2500-4AA6-953B-DDE3AE410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P/PV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Terry Cooper</dc:creator>
  <cp:keywords/>
  <dc:description/>
  <cp:lastModifiedBy>Emily Greene</cp:lastModifiedBy>
  <cp:revision>2</cp:revision>
  <cp:lastPrinted>2019-05-02T17:39:00Z</cp:lastPrinted>
  <dcterms:created xsi:type="dcterms:W3CDTF">2019-08-08T15:46:00Z</dcterms:created>
  <dcterms:modified xsi:type="dcterms:W3CDTF">2019-08-08T15:46:00Z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0x010100E1D079D4CFC5424EBE64082B7BE73739</vt:lpwstr>
  </property>
</Properties>
</file>