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E6314" w14:textId="5B192021" w:rsidR="004B4570" w:rsidRPr="0027250B" w:rsidRDefault="0027250B" w:rsidP="004B4570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44"/>
          <w:szCs w:val="44"/>
        </w:rPr>
      </w:pPr>
      <w:bookmarkStart w:id="0" w:name="_GoBack"/>
      <w:bookmarkEnd w:id="0"/>
      <w:r w:rsidRPr="0027250B">
        <w:rPr>
          <w:rFonts w:ascii="Brandon Grotesque" w:hAnsi="Brandon Grotesque"/>
          <w:b/>
          <w:bCs/>
          <w:color w:val="000000" w:themeColor="text1"/>
          <w:sz w:val="44"/>
          <w:szCs w:val="44"/>
        </w:rPr>
        <w:t>END OF YEAR REPORT</w:t>
      </w:r>
      <w:r w:rsidR="009F0B1E" w:rsidRPr="0027250B">
        <w:rPr>
          <w:rFonts w:ascii="Brandon Grotesque" w:hAnsi="Brandon Grotesque"/>
          <w:b/>
          <w:bCs/>
          <w:color w:val="000000" w:themeColor="text1"/>
          <w:sz w:val="44"/>
          <w:szCs w:val="44"/>
        </w:rPr>
        <w:t xml:space="preserve"> FORM</w:t>
      </w:r>
    </w:p>
    <w:p w14:paraId="24096637" w14:textId="25F7BAD8" w:rsidR="0027250B" w:rsidRPr="0027250B" w:rsidRDefault="0027250B" w:rsidP="0027250B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</w:pP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>Complete and return, along with the completed Children Not Served Form and copies of any “thank-you” letters you may have</w:t>
      </w:r>
    </w:p>
    <w:p w14:paraId="4DF52850" w14:textId="36F1940B" w:rsidR="003F55F0" w:rsidRPr="001566D1" w:rsidRDefault="0027250B" w:rsidP="001566D1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</w:pP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received from families or prisoners. Mail to: </w:t>
      </w:r>
      <w:r w:rsidR="004B4570"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>Angel Tree,</w:t>
      </w:r>
      <w:r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 xml:space="preserve"> </w:t>
      </w:r>
      <w:r w:rsidR="004B4570" w:rsidRPr="0027250B">
        <w:rPr>
          <w:rFonts w:ascii="Brandon Grotesque" w:hAnsi="Brandon Grotesque"/>
          <w:b/>
          <w:bCs/>
          <w:i/>
          <w:color w:val="000000" w:themeColor="text1"/>
          <w:sz w:val="17"/>
          <w:szCs w:val="17"/>
        </w:rPr>
        <w:t>44180 Riverside Pkwy, Lansdowne, VA 20176 or fax to 1-877-281-4129.</w:t>
      </w:r>
    </w:p>
    <w:p w14:paraId="72B7D295" w14:textId="77777777" w:rsidR="00526042" w:rsidRDefault="00526042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0820D414" w14:textId="77777777" w:rsidR="00700874" w:rsidRDefault="00700874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3E4E381E" w14:textId="77777777" w:rsidR="00700874" w:rsidRDefault="00700874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D8494D">
          <w:headerReference w:type="default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2240" w:h="15840" w:code="1"/>
          <w:pgMar w:top="1152" w:right="1440" w:bottom="864" w:left="1440" w:header="1008" w:footer="720" w:gutter="0"/>
          <w:cols w:space="720"/>
          <w:noEndnote/>
          <w:titlePg/>
          <w:docGrid w:linePitch="272"/>
        </w:sectPr>
      </w:pPr>
    </w:p>
    <w:p w14:paraId="7B42CC64" w14:textId="4DA683F3" w:rsidR="00E0211F" w:rsidRPr="00AF2ACE" w:rsidRDefault="00683589" w:rsidP="00F06B3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</w:t>
      </w:r>
      <w:r w:rsidR="00526042">
        <w:rPr>
          <w:bCs/>
          <w:color w:val="000000" w:themeColor="text1"/>
          <w:sz w:val="20"/>
          <w:szCs w:val="20"/>
        </w:rPr>
        <w:t>__________________________</w:t>
      </w:r>
    </w:p>
    <w:p w14:paraId="4E5E37DA" w14:textId="650351C1" w:rsidR="00E6238E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Church</w:t>
      </w:r>
      <w:r w:rsidR="00646A3F">
        <w:rPr>
          <w:bCs/>
          <w:color w:val="000000" w:themeColor="text1"/>
          <w:sz w:val="20"/>
          <w:szCs w:val="20"/>
        </w:rPr>
        <w:t>/Organization</w:t>
      </w:r>
      <w:r>
        <w:rPr>
          <w:bCs/>
          <w:color w:val="000000" w:themeColor="text1"/>
          <w:sz w:val="20"/>
          <w:szCs w:val="20"/>
        </w:rPr>
        <w:t xml:space="preserve"> ID</w:t>
      </w:r>
    </w:p>
    <w:p w14:paraId="02AE8A10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1A7594B7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2BD6ECA6" w14:textId="4B644F6D" w:rsidR="00526042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Church</w:t>
      </w:r>
      <w:r w:rsidR="00646A3F">
        <w:rPr>
          <w:bCs/>
          <w:color w:val="000000" w:themeColor="text1"/>
          <w:sz w:val="20"/>
          <w:szCs w:val="20"/>
        </w:rPr>
        <w:t>/Organization</w:t>
      </w:r>
      <w:r>
        <w:rPr>
          <w:bCs/>
          <w:color w:val="000000" w:themeColor="text1"/>
          <w:sz w:val="20"/>
          <w:szCs w:val="20"/>
        </w:rPr>
        <w:t xml:space="preserve"> Name</w:t>
      </w:r>
    </w:p>
    <w:p w14:paraId="7CF33CEF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3C8C648E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70FA6EFA" w14:textId="7662864D" w:rsidR="00526042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Shipping Address 1</w:t>
      </w:r>
    </w:p>
    <w:p w14:paraId="6F4170AC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4D7A5DC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0002BD4C" w14:textId="4097F58B" w:rsidR="00526042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Shipping Address 2</w:t>
      </w:r>
    </w:p>
    <w:p w14:paraId="0424ADF5" w14:textId="77777777" w:rsidR="00526042" w:rsidRPr="001566D1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10"/>
          <w:szCs w:val="10"/>
        </w:rPr>
      </w:pPr>
    </w:p>
    <w:p w14:paraId="2CDA2571" w14:textId="77777777" w:rsidR="00526042" w:rsidRPr="00AF2ACE" w:rsidRDefault="00526042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9CEB09C" w14:textId="5DB68662" w:rsidR="00700874" w:rsidRPr="00700874" w:rsidRDefault="00526042" w:rsidP="00700874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Shipping City, State, ZIP</w:t>
      </w:r>
    </w:p>
    <w:p w14:paraId="31D6ADFB" w14:textId="4F040F60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</w:t>
      </w:r>
    </w:p>
    <w:p w14:paraId="13DD5618" w14:textId="5D82DFB3" w:rsidR="005A126C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</w:t>
      </w:r>
      <w:r w:rsidR="00700874">
        <w:rPr>
          <w:bCs/>
          <w:color w:val="000000" w:themeColor="text1"/>
          <w:sz w:val="20"/>
          <w:szCs w:val="20"/>
        </w:rPr>
        <w:t>oordinator First and Last</w:t>
      </w:r>
      <w:r>
        <w:rPr>
          <w:bCs/>
          <w:color w:val="000000" w:themeColor="text1"/>
          <w:sz w:val="20"/>
          <w:szCs w:val="20"/>
        </w:rPr>
        <w:t xml:space="preserve"> Name</w:t>
      </w:r>
    </w:p>
    <w:p w14:paraId="2D3C9D61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096E50BB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81BDC24" w14:textId="4783A952" w:rsidR="005A126C" w:rsidRDefault="00700874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Coordinator Primary Phone</w:t>
      </w:r>
    </w:p>
    <w:p w14:paraId="0FD9327D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1A729DFC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3A238558" w14:textId="1F8C2667" w:rsidR="005A126C" w:rsidRDefault="00700874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Coordinator Secondary Phone</w:t>
      </w:r>
    </w:p>
    <w:p w14:paraId="7FBF4EAA" w14:textId="77777777" w:rsidR="005A126C" w:rsidRPr="001566D1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10"/>
          <w:szCs w:val="10"/>
        </w:rPr>
      </w:pPr>
    </w:p>
    <w:p w14:paraId="6939DDD2" w14:textId="77777777" w:rsidR="005A126C" w:rsidRPr="00AF2ACE" w:rsidRDefault="005A126C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______________________________________________</w:t>
      </w:r>
    </w:p>
    <w:p w14:paraId="6BFFAA1D" w14:textId="3AFB16CD" w:rsidR="005A126C" w:rsidRDefault="00700874" w:rsidP="00700874">
      <w:pPr>
        <w:pStyle w:val="Level1"/>
        <w:numPr>
          <w:ilvl w:val="0"/>
          <w:numId w:val="0"/>
        </w:numPr>
        <w:tabs>
          <w:tab w:val="left" w:pos="-1440"/>
        </w:tabs>
        <w:ind w:left="-360"/>
        <w:rPr>
          <w:bCs/>
          <w:color w:val="000000" w:themeColor="text1"/>
          <w:sz w:val="20"/>
          <w:szCs w:val="20"/>
        </w:rPr>
      </w:pPr>
      <w:r>
        <w:rPr>
          <w:bCs/>
          <w:color w:val="000000" w:themeColor="text1"/>
          <w:sz w:val="20"/>
          <w:szCs w:val="20"/>
        </w:rPr>
        <w:t>Coordinator Email Address</w:t>
      </w:r>
    </w:p>
    <w:p w14:paraId="0CECDBB6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64EC285F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52D5C2EA" w14:textId="77777777" w:rsidR="00700874" w:rsidRDefault="00700874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  <w:sectPr w:rsidR="00700874" w:rsidSect="00700874">
          <w:endnotePr>
            <w:numFmt w:val="decimal"/>
          </w:endnotePr>
          <w:type w:val="continuous"/>
          <w:pgSz w:w="12240" w:h="15840" w:code="1"/>
          <w:pgMar w:top="1152" w:right="1440" w:bottom="864" w:left="1440" w:header="1008" w:footer="720" w:gutter="0"/>
          <w:cols w:num="2" w:space="720"/>
          <w:noEndnote/>
          <w:titlePg/>
          <w:docGrid w:linePitch="272"/>
        </w:sectPr>
      </w:pPr>
    </w:p>
    <w:p w14:paraId="1CED91EA" w14:textId="77777777" w:rsidR="00526042" w:rsidRDefault="00526042" w:rsidP="008B14F6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1F4CBC77" w14:textId="77777777" w:rsidR="00526042" w:rsidRDefault="00526042" w:rsidP="006324A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000000" w:themeColor="text1"/>
          <w:sz w:val="20"/>
          <w:szCs w:val="20"/>
        </w:rPr>
      </w:pPr>
    </w:p>
    <w:p w14:paraId="5F64BC97" w14:textId="118D33FA" w:rsidR="00526042" w:rsidRPr="00522918" w:rsidRDefault="00522918" w:rsidP="00526042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rFonts w:ascii="Brandon Grotesque" w:hAnsi="Brandon Grotesque"/>
          <w:b/>
          <w:bCs/>
          <w:color w:val="000000" w:themeColor="text1"/>
          <w:sz w:val="28"/>
          <w:szCs w:val="28"/>
        </w:rPr>
      </w:pPr>
      <w:r w:rsidRPr="00522918">
        <w:rPr>
          <w:rFonts w:ascii="Brandon Grotesque" w:hAnsi="Brandon Grotesque"/>
          <w:b/>
          <w:bCs/>
          <w:color w:val="000000" w:themeColor="text1"/>
          <w:sz w:val="28"/>
          <w:szCs w:val="28"/>
        </w:rPr>
        <w:t>FEEDBACK:</w:t>
      </w:r>
    </w:p>
    <w:tbl>
      <w:tblPr>
        <w:tblStyle w:val="TableGrid"/>
        <w:tblW w:w="10435" w:type="dxa"/>
        <w:tblInd w:w="-540" w:type="dxa"/>
        <w:tblLook w:val="04A0" w:firstRow="1" w:lastRow="0" w:firstColumn="1" w:lastColumn="0" w:noHBand="0" w:noVBand="1"/>
      </w:tblPr>
      <w:tblGrid>
        <w:gridCol w:w="5125"/>
        <w:gridCol w:w="5310"/>
      </w:tblGrid>
      <w:tr w:rsidR="00CE0DC1" w14:paraId="701DAB64" w14:textId="77777777" w:rsidTr="00CE0DC1">
        <w:trPr>
          <w:trHeight w:val="737"/>
        </w:trPr>
        <w:tc>
          <w:tcPr>
            <w:tcW w:w="10435" w:type="dxa"/>
            <w:gridSpan w:val="2"/>
            <w:vAlign w:val="center"/>
          </w:tcPr>
          <w:p w14:paraId="16705FF3" w14:textId="76DF838B" w:rsidR="002D29C0" w:rsidRPr="00CE0DC1" w:rsidRDefault="002D29C0" w:rsidP="002D29C0">
            <w:pPr>
              <w:pStyle w:val="p1"/>
              <w:ind w:left="155" w:right="269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1. Did you inform the prisoner parents that your church or organization sponsored their children through Angel Tree Christmas?</w:t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Yes</w:t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  No</w:t>
            </w:r>
          </w:p>
        </w:tc>
      </w:tr>
      <w:tr w:rsidR="00CE0DC1" w14:paraId="0BBFA42B" w14:textId="77777777" w:rsidTr="0036326F">
        <w:trPr>
          <w:trHeight w:val="476"/>
        </w:trPr>
        <w:tc>
          <w:tcPr>
            <w:tcW w:w="10435" w:type="dxa"/>
            <w:gridSpan w:val="2"/>
            <w:vAlign w:val="center"/>
          </w:tcPr>
          <w:p w14:paraId="1CD3FDE3" w14:textId="7FE656F7" w:rsidR="002D29C0" w:rsidRPr="00CE0DC1" w:rsidRDefault="002D29C0" w:rsidP="00C977E7">
            <w:pPr>
              <w:ind w:left="155" w:right="-11"/>
              <w:rPr>
                <w:color w:val="000000" w:themeColor="text1"/>
                <w:sz w:val="18"/>
                <w:szCs w:val="18"/>
              </w:rPr>
            </w:pPr>
            <w:r w:rsidRPr="00CE0DC1">
              <w:rPr>
                <w:color w:val="000000" w:themeColor="text1"/>
                <w:sz w:val="18"/>
                <w:szCs w:val="18"/>
              </w:rPr>
              <w:t xml:space="preserve">2. Did the resource kit clearly explain the Angel Tree process? 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Yes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No</w:t>
            </w:r>
            <w:r w:rsidRPr="00CE0DC1">
              <w:rPr>
                <w:color w:val="000000" w:themeColor="text1"/>
                <w:sz w:val="18"/>
                <w:szCs w:val="18"/>
              </w:rPr>
              <w:tab/>
            </w:r>
            <w:r w:rsidR="0036326F"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 Not Used</w:t>
            </w:r>
          </w:p>
        </w:tc>
      </w:tr>
      <w:tr w:rsidR="0036326F" w14:paraId="471C2107" w14:textId="77777777" w:rsidTr="0036326F">
        <w:trPr>
          <w:trHeight w:val="2033"/>
        </w:trPr>
        <w:tc>
          <w:tcPr>
            <w:tcW w:w="5125" w:type="dxa"/>
            <w:vAlign w:val="center"/>
          </w:tcPr>
          <w:p w14:paraId="281FEAC0" w14:textId="1C6BAE7E" w:rsidR="00E9785D" w:rsidRPr="00CE0DC1" w:rsidRDefault="00CE0DC1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>3a.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Would your church/organization like to find out more about connecting with the families year-round through:</w:t>
            </w:r>
          </w:p>
          <w:p w14:paraId="034D07A7" w14:textId="1D9529EE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Angel Tree Camping </w:t>
            </w:r>
            <w:r w:rsidR="00C977E7" w:rsidRPr="00CE0DC1">
              <w:rPr>
                <w:bCs/>
                <w:i/>
                <w:color w:val="000000" w:themeColor="text1"/>
                <w:sz w:val="18"/>
                <w:szCs w:val="18"/>
              </w:rPr>
              <w:t>(partial scholarships available)</w:t>
            </w:r>
          </w:p>
          <w:p w14:paraId="3D2B510F" w14:textId="7B4E7790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>Starting a letter-writing club for kids and their prisoner parents</w:t>
            </w:r>
          </w:p>
          <w:p w14:paraId="5209A9A9" w14:textId="4458DDDE" w:rsidR="002D29C0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>Mentoring</w:t>
            </w:r>
          </w:p>
        </w:tc>
        <w:tc>
          <w:tcPr>
            <w:tcW w:w="5310" w:type="dxa"/>
            <w:vAlign w:val="center"/>
          </w:tcPr>
          <w:p w14:paraId="0D3432BF" w14:textId="7D0F7538" w:rsidR="00C977E7" w:rsidRPr="00CE0DC1" w:rsidRDefault="00CE0DC1" w:rsidP="00CE0DC1">
            <w:pPr>
              <w:pStyle w:val="Level1"/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CE0DC1">
              <w:rPr>
                <w:bCs/>
                <w:color w:val="000000" w:themeColor="text1"/>
                <w:sz w:val="18"/>
                <w:szCs w:val="18"/>
              </w:rPr>
              <w:t>3b. Would you consider getting more involved with Angel Tree in any of the following areas?</w:t>
            </w:r>
          </w:p>
          <w:p w14:paraId="268B8542" w14:textId="08D54C7E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>Data Entry Area Coordinator</w:t>
            </w:r>
            <w:r w:rsidR="00C977E7" w:rsidRPr="00CE0DC1">
              <w:rPr>
                <w:bCs/>
                <w:color w:val="000000" w:themeColor="text1"/>
                <w:sz w:val="18"/>
                <w:szCs w:val="18"/>
              </w:rPr>
              <w:t xml:space="preserve"> </w:t>
            </w:r>
          </w:p>
          <w:p w14:paraId="5183ED79" w14:textId="457BBCE0" w:rsidR="00C977E7" w:rsidRPr="00CE0DC1" w:rsidRDefault="0036326F" w:rsidP="00C977E7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55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>Church Recruiting Area Coordinator</w:t>
            </w:r>
          </w:p>
          <w:p w14:paraId="63F5E7F3" w14:textId="0F45BDB0" w:rsidR="002D29C0" w:rsidRPr="00CE0DC1" w:rsidRDefault="0036326F" w:rsidP="00CE0DC1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977E7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>Church Retention Area Coordinator</w:t>
            </w:r>
          </w:p>
          <w:p w14:paraId="2F4185D4" w14:textId="23F56784" w:rsidR="00CE0DC1" w:rsidRPr="00CE0DC1" w:rsidRDefault="0036326F" w:rsidP="00CE0DC1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/>
              <w:rPr>
                <w:bCs/>
                <w:color w:val="000000" w:themeColor="text1"/>
                <w:sz w:val="18"/>
                <w:szCs w:val="18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="00CE0DC1"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="00CE0DC1" w:rsidRPr="00CE0DC1">
              <w:rPr>
                <w:bCs/>
                <w:color w:val="000000" w:themeColor="text1"/>
                <w:sz w:val="18"/>
                <w:szCs w:val="18"/>
              </w:rPr>
              <w:t xml:space="preserve">Assistant helping contact Angel Tree Families </w:t>
            </w:r>
            <w:r w:rsidR="00CE0DC1" w:rsidRPr="00CE0DC1">
              <w:rPr>
                <w:bCs/>
                <w:i/>
                <w:color w:val="000000" w:themeColor="text1"/>
                <w:sz w:val="18"/>
                <w:szCs w:val="18"/>
              </w:rPr>
              <w:t>(phone calls)</w:t>
            </w:r>
          </w:p>
          <w:p w14:paraId="57BEA065" w14:textId="2D37797C" w:rsidR="00CE0DC1" w:rsidRDefault="00CE0DC1" w:rsidP="00CE0DC1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ind w:left="166"/>
              <w:rPr>
                <w:bCs/>
                <w:color w:val="000000" w:themeColor="text1"/>
                <w:sz w:val="20"/>
                <w:szCs w:val="20"/>
              </w:rPr>
            </w:pPr>
            <w:r w:rsidRPr="0036326F">
              <w:rPr>
                <w:color w:val="000000" w:themeColor="text1"/>
                <w:sz w:val="22"/>
                <w:szCs w:val="22"/>
              </w:rPr>
              <w:sym w:font="Symbol" w:char="F07F"/>
            </w:r>
            <w:r w:rsidRPr="00CE0DC1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CE0DC1">
              <w:rPr>
                <w:bCs/>
                <w:color w:val="000000" w:themeColor="text1"/>
                <w:sz w:val="18"/>
                <w:szCs w:val="18"/>
              </w:rPr>
              <w:t>Assistant helping inmates complete Angel Tree applications</w:t>
            </w:r>
          </w:p>
        </w:tc>
      </w:tr>
      <w:tr w:rsidR="00CE0DC1" w14:paraId="59FED66C" w14:textId="77777777" w:rsidTr="0085121B">
        <w:trPr>
          <w:trHeight w:val="1196"/>
        </w:trPr>
        <w:tc>
          <w:tcPr>
            <w:tcW w:w="10435" w:type="dxa"/>
            <w:gridSpan w:val="2"/>
          </w:tcPr>
          <w:p w14:paraId="35F02D19" w14:textId="76264CAB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4. Please share any highlights from your Angel Tree ministry experience:</w:t>
            </w:r>
          </w:p>
        </w:tc>
      </w:tr>
      <w:tr w:rsidR="00CE0DC1" w14:paraId="00455ACC" w14:textId="77777777" w:rsidTr="0085121B">
        <w:trPr>
          <w:trHeight w:val="1169"/>
        </w:trPr>
        <w:tc>
          <w:tcPr>
            <w:tcW w:w="10435" w:type="dxa"/>
            <w:gridSpan w:val="2"/>
          </w:tcPr>
          <w:p w14:paraId="3BBDED4C" w14:textId="365839ED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5. Please explain specific challenges with implementing your Angel Tree ministry:</w:t>
            </w:r>
          </w:p>
        </w:tc>
      </w:tr>
      <w:tr w:rsidR="00CE0DC1" w14:paraId="6724FE11" w14:textId="77777777" w:rsidTr="0085121B">
        <w:trPr>
          <w:trHeight w:val="1115"/>
        </w:trPr>
        <w:tc>
          <w:tcPr>
            <w:tcW w:w="10435" w:type="dxa"/>
            <w:gridSpan w:val="2"/>
          </w:tcPr>
          <w:p w14:paraId="77D951D3" w14:textId="29BA17AC" w:rsidR="002D29C0" w:rsidRPr="00FF374E" w:rsidRDefault="00FF374E" w:rsidP="0085121B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bCs/>
                <w:color w:val="000000" w:themeColor="text1"/>
                <w:sz w:val="18"/>
                <w:szCs w:val="18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6. How did your volunteers present the Gospel to the children (Gospel booklets, Christmas pageant, individual presentations, etc.)?</w:t>
            </w:r>
          </w:p>
        </w:tc>
      </w:tr>
      <w:tr w:rsidR="00CE0DC1" w14:paraId="64175375" w14:textId="77777777" w:rsidTr="0085121B">
        <w:trPr>
          <w:trHeight w:val="854"/>
        </w:trPr>
        <w:tc>
          <w:tcPr>
            <w:tcW w:w="10435" w:type="dxa"/>
            <w:gridSpan w:val="2"/>
            <w:vAlign w:val="center"/>
          </w:tcPr>
          <w:p w14:paraId="72AEB3FF" w14:textId="71009310" w:rsidR="004E7184" w:rsidRDefault="00FF374E" w:rsidP="00134C1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FF374E">
              <w:rPr>
                <w:bCs/>
                <w:color w:val="000000" w:themeColor="text1"/>
                <w:sz w:val="18"/>
                <w:szCs w:val="18"/>
              </w:rPr>
              <w:t>7. How did you learn of Angel Tree?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="004E7184" w:rsidRPr="004E7184">
              <w:rPr>
                <w:color w:val="000000" w:themeColor="text1"/>
                <w:sz w:val="16"/>
                <w:szCs w:val="16"/>
              </w:rPr>
              <w:t xml:space="preserve">Previous Church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Participation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>Pastor/Church Membership</w:t>
            </w:r>
          </w:p>
          <w:p w14:paraId="03CD68D9" w14:textId="59CB8200" w:rsidR="004E7184" w:rsidRDefault="00FF374E" w:rsidP="00134C1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6"/>
                <w:szCs w:val="16"/>
              </w:rPr>
            </w:pP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I was an Angel Tree recipient (caregiver, child, ex-prisoner, </w:t>
            </w:r>
            <w:proofErr w:type="gramStart"/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chaplain)   </w:t>
            </w:r>
            <w:proofErr w:type="gramEnd"/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Friend/Colleague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Prison Fellowship Staff/Volunteer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="006B0D3E"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Mail</w:t>
            </w:r>
          </w:p>
          <w:p w14:paraId="08774ED1" w14:textId="2C7B7608" w:rsidR="002D29C0" w:rsidRPr="0085121B" w:rsidRDefault="006B0D3E" w:rsidP="00134C15">
            <w:pPr>
              <w:pStyle w:val="Level1"/>
              <w:numPr>
                <w:ilvl w:val="0"/>
                <w:numId w:val="0"/>
              </w:numPr>
              <w:tabs>
                <w:tab w:val="left" w:pos="-1440"/>
              </w:tabs>
              <w:rPr>
                <w:color w:val="000000" w:themeColor="text1"/>
                <w:sz w:val="18"/>
                <w:szCs w:val="18"/>
              </w:rPr>
            </w:pP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Radio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Web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Conference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Celebrate Recovery      </w:t>
            </w:r>
            <w:r w:rsidR="004E7184">
              <w:rPr>
                <w:color w:val="000000" w:themeColor="text1"/>
                <w:sz w:val="16"/>
                <w:szCs w:val="16"/>
              </w:rPr>
              <w:t xml:space="preserve">     </w:t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4E7184">
              <w:rPr>
                <w:color w:val="000000" w:themeColor="text1"/>
                <w:sz w:val="16"/>
                <w:szCs w:val="16"/>
              </w:rPr>
              <w:sym w:font="Symbol" w:char="F07F"/>
            </w:r>
            <w:r w:rsidRPr="004E7184">
              <w:rPr>
                <w:color w:val="000000" w:themeColor="text1"/>
                <w:sz w:val="16"/>
                <w:szCs w:val="16"/>
              </w:rPr>
              <w:t xml:space="preserve">  Phone call</w:t>
            </w:r>
          </w:p>
        </w:tc>
      </w:tr>
    </w:tbl>
    <w:p w14:paraId="4DF57385" w14:textId="77C663AE" w:rsidR="008E77A4" w:rsidRDefault="008E77A4" w:rsidP="008B14F6">
      <w:pPr>
        <w:pStyle w:val="Level1"/>
        <w:numPr>
          <w:ilvl w:val="0"/>
          <w:numId w:val="0"/>
        </w:numPr>
        <w:tabs>
          <w:tab w:val="left" w:pos="-1440"/>
        </w:tabs>
        <w:rPr>
          <w:bCs/>
          <w:color w:val="000000" w:themeColor="text1"/>
          <w:sz w:val="20"/>
          <w:szCs w:val="20"/>
        </w:rPr>
      </w:pPr>
    </w:p>
    <w:p w14:paraId="63CD930B" w14:textId="7124B587" w:rsidR="005B53BE" w:rsidRPr="007A3CF1" w:rsidRDefault="008C3105" w:rsidP="005B53BE">
      <w:pPr>
        <w:pStyle w:val="Level1"/>
        <w:numPr>
          <w:ilvl w:val="0"/>
          <w:numId w:val="0"/>
        </w:numPr>
        <w:tabs>
          <w:tab w:val="left" w:pos="-1440"/>
        </w:tabs>
        <w:ind w:left="-540"/>
        <w:rPr>
          <w:bCs/>
          <w:color w:val="767171" w:themeColor="background2" w:themeShade="80"/>
          <w:sz w:val="15"/>
          <w:szCs w:val="15"/>
        </w:rPr>
      </w:pPr>
      <w:r>
        <w:rPr>
          <w:bCs/>
          <w:color w:val="767171" w:themeColor="background2" w:themeShade="80"/>
          <w:sz w:val="15"/>
          <w:szCs w:val="15"/>
        </w:rPr>
        <w:t>Revised 5/2018</w:t>
      </w:r>
    </w:p>
    <w:sectPr w:rsidR="005B53BE" w:rsidRPr="007A3CF1" w:rsidSect="00D8494D">
      <w:endnotePr>
        <w:numFmt w:val="decimal"/>
      </w:endnotePr>
      <w:type w:val="continuous"/>
      <w:pgSz w:w="12240" w:h="15840" w:code="1"/>
      <w:pgMar w:top="1152" w:right="1440" w:bottom="864" w:left="1440" w:header="1008" w:footer="720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57ED4" w14:textId="77777777" w:rsidR="0070198D" w:rsidRDefault="0070198D">
      <w:r>
        <w:separator/>
      </w:r>
    </w:p>
  </w:endnote>
  <w:endnote w:type="continuationSeparator" w:id="0">
    <w:p w14:paraId="45D12D08" w14:textId="77777777" w:rsidR="0070198D" w:rsidRDefault="00701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CA68D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206E5D4B" w14:textId="77777777" w:rsidR="00D8494D" w:rsidRPr="00DF6BCE" w:rsidRDefault="00D8494D" w:rsidP="00D8494D">
    <w:pPr>
      <w:pStyle w:val="Footer"/>
      <w:jc w:val="right"/>
      <w:rPr>
        <w:color w:val="FFFFFF"/>
      </w:rPr>
    </w:pPr>
  </w:p>
  <w:p w14:paraId="44FDD9A4" w14:textId="2B66582E" w:rsidR="00FF20D9" w:rsidRPr="00DF6BCE" w:rsidRDefault="00FF20D9" w:rsidP="00D8494D">
    <w:pPr>
      <w:pStyle w:val="Footer"/>
      <w:ind w:right="-810"/>
      <w:jc w:val="right"/>
      <w:rPr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C0ED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3F8E2E6C" w14:textId="77777777" w:rsidR="00F050D4" w:rsidRPr="00DF6BCE" w:rsidRDefault="00F050D4" w:rsidP="00F050D4">
    <w:pPr>
      <w:pStyle w:val="Footer"/>
      <w:ind w:right="-900"/>
      <w:jc w:val="right"/>
      <w:rPr>
        <w:color w:val="FFFFFF"/>
        <w:sz w:val="16"/>
        <w:szCs w:val="16"/>
      </w:rPr>
    </w:pPr>
  </w:p>
  <w:p w14:paraId="4C97B57B" w14:textId="7C874C8E" w:rsidR="00FF20D9" w:rsidRPr="00DF6BCE" w:rsidRDefault="00FF20D9" w:rsidP="00F050D4">
    <w:pPr>
      <w:pStyle w:val="Footer"/>
      <w:ind w:right="-900"/>
      <w:jc w:val="right"/>
      <w:rPr>
        <w:color w:val="FFFFF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0782D" w14:textId="77777777" w:rsidR="0070198D" w:rsidRDefault="0070198D">
      <w:r>
        <w:separator/>
      </w:r>
    </w:p>
  </w:footnote>
  <w:footnote w:type="continuationSeparator" w:id="0">
    <w:p w14:paraId="713A9462" w14:textId="77777777" w:rsidR="0070198D" w:rsidRDefault="00701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77810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BB518" wp14:editId="2DF78C60">
          <wp:simplePos x="0" y="0"/>
          <wp:positionH relativeFrom="page">
            <wp:posOffset>25400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5C298E" w14:textId="77777777" w:rsidR="00F050D4" w:rsidRDefault="0025500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38C376" wp14:editId="4E3EE33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F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lowerRoman"/>
      <w:pStyle w:val="Level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15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32594E"/>
    <w:multiLevelType w:val="hybridMultilevel"/>
    <w:tmpl w:val="A39C1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63357"/>
    <w:multiLevelType w:val="hybridMultilevel"/>
    <w:tmpl w:val="09B24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D0A1F"/>
    <w:multiLevelType w:val="hybridMultilevel"/>
    <w:tmpl w:val="F8C65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3443C0"/>
    <w:multiLevelType w:val="hybridMultilevel"/>
    <w:tmpl w:val="9E0EF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pStyle w:val="Level4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pStyle w:val="Level2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>
    <w:abstractNumId w:val="2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099"/>
    <w:rsid w:val="0001023B"/>
    <w:rsid w:val="00015958"/>
    <w:rsid w:val="00021C1A"/>
    <w:rsid w:val="00026D0B"/>
    <w:rsid w:val="00032CF9"/>
    <w:rsid w:val="000429C6"/>
    <w:rsid w:val="00050EB9"/>
    <w:rsid w:val="000524D0"/>
    <w:rsid w:val="00053C57"/>
    <w:rsid w:val="00054DEC"/>
    <w:rsid w:val="00066D2A"/>
    <w:rsid w:val="00075B4B"/>
    <w:rsid w:val="00080310"/>
    <w:rsid w:val="00081169"/>
    <w:rsid w:val="00090A1A"/>
    <w:rsid w:val="000961F4"/>
    <w:rsid w:val="000A3935"/>
    <w:rsid w:val="000B1C57"/>
    <w:rsid w:val="000B25D2"/>
    <w:rsid w:val="000B77F2"/>
    <w:rsid w:val="000C47F4"/>
    <w:rsid w:val="000D3725"/>
    <w:rsid w:val="000D3CEE"/>
    <w:rsid w:val="000D518E"/>
    <w:rsid w:val="000E014A"/>
    <w:rsid w:val="000E06E3"/>
    <w:rsid w:val="000E2A30"/>
    <w:rsid w:val="000F4DD3"/>
    <w:rsid w:val="00100F06"/>
    <w:rsid w:val="00103F01"/>
    <w:rsid w:val="00110143"/>
    <w:rsid w:val="0011575E"/>
    <w:rsid w:val="001215E6"/>
    <w:rsid w:val="00134C15"/>
    <w:rsid w:val="00136A34"/>
    <w:rsid w:val="00143CA1"/>
    <w:rsid w:val="001460AC"/>
    <w:rsid w:val="00155402"/>
    <w:rsid w:val="0015583A"/>
    <w:rsid w:val="001566D1"/>
    <w:rsid w:val="001626E5"/>
    <w:rsid w:val="00164864"/>
    <w:rsid w:val="001704AF"/>
    <w:rsid w:val="00172B7D"/>
    <w:rsid w:val="00173B19"/>
    <w:rsid w:val="00187651"/>
    <w:rsid w:val="001A4860"/>
    <w:rsid w:val="001B4A35"/>
    <w:rsid w:val="001B7CDB"/>
    <w:rsid w:val="001C28CF"/>
    <w:rsid w:val="001C415A"/>
    <w:rsid w:val="001C428C"/>
    <w:rsid w:val="001C4E25"/>
    <w:rsid w:val="001C60F0"/>
    <w:rsid w:val="001D3F38"/>
    <w:rsid w:val="001E23DA"/>
    <w:rsid w:val="001E2DC0"/>
    <w:rsid w:val="001E44D8"/>
    <w:rsid w:val="001E5113"/>
    <w:rsid w:val="001F318A"/>
    <w:rsid w:val="001F574E"/>
    <w:rsid w:val="0020062F"/>
    <w:rsid w:val="00200CF5"/>
    <w:rsid w:val="002226A9"/>
    <w:rsid w:val="00230D75"/>
    <w:rsid w:val="002423DC"/>
    <w:rsid w:val="00244AE6"/>
    <w:rsid w:val="00250630"/>
    <w:rsid w:val="00252F54"/>
    <w:rsid w:val="00255004"/>
    <w:rsid w:val="00261BBE"/>
    <w:rsid w:val="00263913"/>
    <w:rsid w:val="0027250B"/>
    <w:rsid w:val="00280BA3"/>
    <w:rsid w:val="00284471"/>
    <w:rsid w:val="00295AC2"/>
    <w:rsid w:val="002B5DB9"/>
    <w:rsid w:val="002B7574"/>
    <w:rsid w:val="002C1936"/>
    <w:rsid w:val="002C28A4"/>
    <w:rsid w:val="002C6D97"/>
    <w:rsid w:val="002D1E9A"/>
    <w:rsid w:val="002D29C0"/>
    <w:rsid w:val="002E2266"/>
    <w:rsid w:val="002E59D6"/>
    <w:rsid w:val="002F17BD"/>
    <w:rsid w:val="002F322B"/>
    <w:rsid w:val="002F7796"/>
    <w:rsid w:val="00306515"/>
    <w:rsid w:val="00323D79"/>
    <w:rsid w:val="003252AF"/>
    <w:rsid w:val="00325322"/>
    <w:rsid w:val="00331EAC"/>
    <w:rsid w:val="0033262C"/>
    <w:rsid w:val="0033763F"/>
    <w:rsid w:val="00342212"/>
    <w:rsid w:val="00342C2D"/>
    <w:rsid w:val="00343E99"/>
    <w:rsid w:val="00351033"/>
    <w:rsid w:val="00353725"/>
    <w:rsid w:val="00353812"/>
    <w:rsid w:val="0036326F"/>
    <w:rsid w:val="00364602"/>
    <w:rsid w:val="00373185"/>
    <w:rsid w:val="0037672B"/>
    <w:rsid w:val="003829A0"/>
    <w:rsid w:val="00383AFF"/>
    <w:rsid w:val="00391E29"/>
    <w:rsid w:val="003A64F5"/>
    <w:rsid w:val="003B1814"/>
    <w:rsid w:val="003B1FA4"/>
    <w:rsid w:val="003B2DCF"/>
    <w:rsid w:val="003B49F6"/>
    <w:rsid w:val="003C07E3"/>
    <w:rsid w:val="003C52B0"/>
    <w:rsid w:val="003F55F0"/>
    <w:rsid w:val="00400DBD"/>
    <w:rsid w:val="00401829"/>
    <w:rsid w:val="00405BDD"/>
    <w:rsid w:val="00405D18"/>
    <w:rsid w:val="00407C20"/>
    <w:rsid w:val="00424B52"/>
    <w:rsid w:val="004369A6"/>
    <w:rsid w:val="004459B5"/>
    <w:rsid w:val="00452FB0"/>
    <w:rsid w:val="00455FEB"/>
    <w:rsid w:val="0045712B"/>
    <w:rsid w:val="004604C0"/>
    <w:rsid w:val="00466AC0"/>
    <w:rsid w:val="00471456"/>
    <w:rsid w:val="004742D0"/>
    <w:rsid w:val="004827FF"/>
    <w:rsid w:val="00491D25"/>
    <w:rsid w:val="004A0763"/>
    <w:rsid w:val="004A556D"/>
    <w:rsid w:val="004A61C4"/>
    <w:rsid w:val="004B0705"/>
    <w:rsid w:val="004B27B2"/>
    <w:rsid w:val="004B4570"/>
    <w:rsid w:val="004B45C1"/>
    <w:rsid w:val="004C22AD"/>
    <w:rsid w:val="004C5331"/>
    <w:rsid w:val="004C5F92"/>
    <w:rsid w:val="004C6EF1"/>
    <w:rsid w:val="004D24B4"/>
    <w:rsid w:val="004D7300"/>
    <w:rsid w:val="004D7E1A"/>
    <w:rsid w:val="004E43FE"/>
    <w:rsid w:val="004E4777"/>
    <w:rsid w:val="004E6DFC"/>
    <w:rsid w:val="004E7184"/>
    <w:rsid w:val="004F2AC5"/>
    <w:rsid w:val="004F4099"/>
    <w:rsid w:val="004F56CF"/>
    <w:rsid w:val="004F62F1"/>
    <w:rsid w:val="00501B87"/>
    <w:rsid w:val="0050304F"/>
    <w:rsid w:val="005136BC"/>
    <w:rsid w:val="00516F29"/>
    <w:rsid w:val="00522918"/>
    <w:rsid w:val="00524154"/>
    <w:rsid w:val="00524849"/>
    <w:rsid w:val="00525330"/>
    <w:rsid w:val="00526042"/>
    <w:rsid w:val="005269E9"/>
    <w:rsid w:val="00533C1D"/>
    <w:rsid w:val="005371E9"/>
    <w:rsid w:val="00542073"/>
    <w:rsid w:val="005448B2"/>
    <w:rsid w:val="00547B2B"/>
    <w:rsid w:val="0055377F"/>
    <w:rsid w:val="0056281B"/>
    <w:rsid w:val="00565165"/>
    <w:rsid w:val="00565C78"/>
    <w:rsid w:val="00566025"/>
    <w:rsid w:val="00567C1A"/>
    <w:rsid w:val="005756BF"/>
    <w:rsid w:val="00580C42"/>
    <w:rsid w:val="00595D31"/>
    <w:rsid w:val="00596627"/>
    <w:rsid w:val="00596DC4"/>
    <w:rsid w:val="005A0D5A"/>
    <w:rsid w:val="005A126C"/>
    <w:rsid w:val="005A1EEC"/>
    <w:rsid w:val="005A79BE"/>
    <w:rsid w:val="005B1842"/>
    <w:rsid w:val="005B24A2"/>
    <w:rsid w:val="005B53BE"/>
    <w:rsid w:val="005B6C21"/>
    <w:rsid w:val="005C12FA"/>
    <w:rsid w:val="005C2778"/>
    <w:rsid w:val="005C7A62"/>
    <w:rsid w:val="005D65F3"/>
    <w:rsid w:val="005D7F11"/>
    <w:rsid w:val="005E3529"/>
    <w:rsid w:val="005E5CA2"/>
    <w:rsid w:val="005E750C"/>
    <w:rsid w:val="005F438D"/>
    <w:rsid w:val="005F6366"/>
    <w:rsid w:val="005F694C"/>
    <w:rsid w:val="00601908"/>
    <w:rsid w:val="00606EA2"/>
    <w:rsid w:val="00616F69"/>
    <w:rsid w:val="00617046"/>
    <w:rsid w:val="00620D6F"/>
    <w:rsid w:val="00627496"/>
    <w:rsid w:val="00630642"/>
    <w:rsid w:val="006324AE"/>
    <w:rsid w:val="00635351"/>
    <w:rsid w:val="00643F91"/>
    <w:rsid w:val="00646A3F"/>
    <w:rsid w:val="00653E33"/>
    <w:rsid w:val="00662D8E"/>
    <w:rsid w:val="00663275"/>
    <w:rsid w:val="006663BC"/>
    <w:rsid w:val="00667D9D"/>
    <w:rsid w:val="00683043"/>
    <w:rsid w:val="00683589"/>
    <w:rsid w:val="006915BF"/>
    <w:rsid w:val="00692F43"/>
    <w:rsid w:val="00693D40"/>
    <w:rsid w:val="006A36A4"/>
    <w:rsid w:val="006A565A"/>
    <w:rsid w:val="006B084A"/>
    <w:rsid w:val="006B0D3E"/>
    <w:rsid w:val="006B2C2D"/>
    <w:rsid w:val="006B30E4"/>
    <w:rsid w:val="006D165A"/>
    <w:rsid w:val="006D4303"/>
    <w:rsid w:val="006D6628"/>
    <w:rsid w:val="006E1D0B"/>
    <w:rsid w:val="006E3949"/>
    <w:rsid w:val="006E49D7"/>
    <w:rsid w:val="006E502E"/>
    <w:rsid w:val="006E7754"/>
    <w:rsid w:val="006F3ECA"/>
    <w:rsid w:val="006F5E3D"/>
    <w:rsid w:val="00700874"/>
    <w:rsid w:val="0070198D"/>
    <w:rsid w:val="00704CBE"/>
    <w:rsid w:val="007078AB"/>
    <w:rsid w:val="00717AE5"/>
    <w:rsid w:val="0073709E"/>
    <w:rsid w:val="0073723D"/>
    <w:rsid w:val="007428DC"/>
    <w:rsid w:val="007455B0"/>
    <w:rsid w:val="00756758"/>
    <w:rsid w:val="00757B22"/>
    <w:rsid w:val="00757C0F"/>
    <w:rsid w:val="0076389E"/>
    <w:rsid w:val="00764C97"/>
    <w:rsid w:val="007654B4"/>
    <w:rsid w:val="0077648B"/>
    <w:rsid w:val="00777222"/>
    <w:rsid w:val="0078770D"/>
    <w:rsid w:val="007952B7"/>
    <w:rsid w:val="00797D03"/>
    <w:rsid w:val="007A3CF1"/>
    <w:rsid w:val="007A506D"/>
    <w:rsid w:val="007A7633"/>
    <w:rsid w:val="007B5826"/>
    <w:rsid w:val="007B676C"/>
    <w:rsid w:val="007C1831"/>
    <w:rsid w:val="007C1C1A"/>
    <w:rsid w:val="007C3762"/>
    <w:rsid w:val="007C7EFA"/>
    <w:rsid w:val="007D00B8"/>
    <w:rsid w:val="007D1445"/>
    <w:rsid w:val="007D1937"/>
    <w:rsid w:val="007E2BE5"/>
    <w:rsid w:val="007E37BB"/>
    <w:rsid w:val="007E4057"/>
    <w:rsid w:val="007F163D"/>
    <w:rsid w:val="008017C6"/>
    <w:rsid w:val="00801F5F"/>
    <w:rsid w:val="00805B6F"/>
    <w:rsid w:val="0080716F"/>
    <w:rsid w:val="008110D9"/>
    <w:rsid w:val="00817B86"/>
    <w:rsid w:val="00824B97"/>
    <w:rsid w:val="00833249"/>
    <w:rsid w:val="00833DCE"/>
    <w:rsid w:val="008401DA"/>
    <w:rsid w:val="00842CAB"/>
    <w:rsid w:val="00842D8C"/>
    <w:rsid w:val="00850451"/>
    <w:rsid w:val="008504E1"/>
    <w:rsid w:val="0085121B"/>
    <w:rsid w:val="00876C4F"/>
    <w:rsid w:val="008801B7"/>
    <w:rsid w:val="00880FF8"/>
    <w:rsid w:val="00884ABA"/>
    <w:rsid w:val="00887D76"/>
    <w:rsid w:val="00891624"/>
    <w:rsid w:val="0089293A"/>
    <w:rsid w:val="008946BF"/>
    <w:rsid w:val="00894F2D"/>
    <w:rsid w:val="0089559B"/>
    <w:rsid w:val="0089632D"/>
    <w:rsid w:val="008970D3"/>
    <w:rsid w:val="008A0F9D"/>
    <w:rsid w:val="008A2DB8"/>
    <w:rsid w:val="008A3A4C"/>
    <w:rsid w:val="008A7F6D"/>
    <w:rsid w:val="008B14F6"/>
    <w:rsid w:val="008B25CE"/>
    <w:rsid w:val="008B5FC3"/>
    <w:rsid w:val="008C3105"/>
    <w:rsid w:val="008C536B"/>
    <w:rsid w:val="008C5C46"/>
    <w:rsid w:val="008E0009"/>
    <w:rsid w:val="008E4984"/>
    <w:rsid w:val="008E7304"/>
    <w:rsid w:val="008E77A4"/>
    <w:rsid w:val="008E7885"/>
    <w:rsid w:val="008E7DF8"/>
    <w:rsid w:val="008F1051"/>
    <w:rsid w:val="00900D26"/>
    <w:rsid w:val="00904029"/>
    <w:rsid w:val="00904506"/>
    <w:rsid w:val="00905E2D"/>
    <w:rsid w:val="009060DC"/>
    <w:rsid w:val="009062AB"/>
    <w:rsid w:val="00913AF1"/>
    <w:rsid w:val="00914A98"/>
    <w:rsid w:val="00916BBD"/>
    <w:rsid w:val="00920182"/>
    <w:rsid w:val="00922B08"/>
    <w:rsid w:val="00923F26"/>
    <w:rsid w:val="0093212C"/>
    <w:rsid w:val="009423A9"/>
    <w:rsid w:val="00952A6F"/>
    <w:rsid w:val="009567AD"/>
    <w:rsid w:val="009578F7"/>
    <w:rsid w:val="00961759"/>
    <w:rsid w:val="00961E43"/>
    <w:rsid w:val="00964536"/>
    <w:rsid w:val="00964B31"/>
    <w:rsid w:val="00965BB6"/>
    <w:rsid w:val="009753A9"/>
    <w:rsid w:val="0097649C"/>
    <w:rsid w:val="009802C3"/>
    <w:rsid w:val="00981F3E"/>
    <w:rsid w:val="00983CDF"/>
    <w:rsid w:val="0098535D"/>
    <w:rsid w:val="00986BD7"/>
    <w:rsid w:val="00987B02"/>
    <w:rsid w:val="00992B66"/>
    <w:rsid w:val="009B1AE4"/>
    <w:rsid w:val="009B1DEE"/>
    <w:rsid w:val="009B3D06"/>
    <w:rsid w:val="009B6A7A"/>
    <w:rsid w:val="009C2D25"/>
    <w:rsid w:val="009C563F"/>
    <w:rsid w:val="009D4C0F"/>
    <w:rsid w:val="009E4025"/>
    <w:rsid w:val="009E42F3"/>
    <w:rsid w:val="009E575C"/>
    <w:rsid w:val="009E7BAD"/>
    <w:rsid w:val="009F0B1E"/>
    <w:rsid w:val="009F0EC8"/>
    <w:rsid w:val="009F71C8"/>
    <w:rsid w:val="00A0272E"/>
    <w:rsid w:val="00A033D3"/>
    <w:rsid w:val="00A04CD0"/>
    <w:rsid w:val="00A06822"/>
    <w:rsid w:val="00A1025B"/>
    <w:rsid w:val="00A1195F"/>
    <w:rsid w:val="00A12F29"/>
    <w:rsid w:val="00A25BB7"/>
    <w:rsid w:val="00A335A2"/>
    <w:rsid w:val="00A3439C"/>
    <w:rsid w:val="00A37081"/>
    <w:rsid w:val="00A4456D"/>
    <w:rsid w:val="00A45C8B"/>
    <w:rsid w:val="00A56D81"/>
    <w:rsid w:val="00A6076F"/>
    <w:rsid w:val="00A62A62"/>
    <w:rsid w:val="00A6596D"/>
    <w:rsid w:val="00A71158"/>
    <w:rsid w:val="00A72471"/>
    <w:rsid w:val="00A81E69"/>
    <w:rsid w:val="00A841D1"/>
    <w:rsid w:val="00A85EB2"/>
    <w:rsid w:val="00A90F6F"/>
    <w:rsid w:val="00A920E7"/>
    <w:rsid w:val="00AA008E"/>
    <w:rsid w:val="00AA1604"/>
    <w:rsid w:val="00AA3BAA"/>
    <w:rsid w:val="00AA5386"/>
    <w:rsid w:val="00AB1937"/>
    <w:rsid w:val="00AB32F9"/>
    <w:rsid w:val="00AB49A9"/>
    <w:rsid w:val="00AB6BAA"/>
    <w:rsid w:val="00AC0380"/>
    <w:rsid w:val="00AC2515"/>
    <w:rsid w:val="00AC7DAE"/>
    <w:rsid w:val="00AE227E"/>
    <w:rsid w:val="00AE2942"/>
    <w:rsid w:val="00AF0006"/>
    <w:rsid w:val="00AF0C79"/>
    <w:rsid w:val="00AF2ACE"/>
    <w:rsid w:val="00AF4290"/>
    <w:rsid w:val="00B062AA"/>
    <w:rsid w:val="00B11EDF"/>
    <w:rsid w:val="00B12753"/>
    <w:rsid w:val="00B2023D"/>
    <w:rsid w:val="00B255EF"/>
    <w:rsid w:val="00B324D3"/>
    <w:rsid w:val="00B35B57"/>
    <w:rsid w:val="00B372A7"/>
    <w:rsid w:val="00B37655"/>
    <w:rsid w:val="00B405B8"/>
    <w:rsid w:val="00B4219E"/>
    <w:rsid w:val="00B42553"/>
    <w:rsid w:val="00B42684"/>
    <w:rsid w:val="00B43FD1"/>
    <w:rsid w:val="00B4613E"/>
    <w:rsid w:val="00B46F49"/>
    <w:rsid w:val="00B57FB4"/>
    <w:rsid w:val="00B601C2"/>
    <w:rsid w:val="00B62162"/>
    <w:rsid w:val="00B6606C"/>
    <w:rsid w:val="00B66950"/>
    <w:rsid w:val="00B67024"/>
    <w:rsid w:val="00B7429A"/>
    <w:rsid w:val="00B80353"/>
    <w:rsid w:val="00B81B6E"/>
    <w:rsid w:val="00B82A82"/>
    <w:rsid w:val="00B83CCD"/>
    <w:rsid w:val="00B95289"/>
    <w:rsid w:val="00B952A3"/>
    <w:rsid w:val="00BA61ED"/>
    <w:rsid w:val="00BA68B6"/>
    <w:rsid w:val="00BB1E10"/>
    <w:rsid w:val="00BB67B6"/>
    <w:rsid w:val="00BB7F93"/>
    <w:rsid w:val="00BC223B"/>
    <w:rsid w:val="00BC4786"/>
    <w:rsid w:val="00BC6C82"/>
    <w:rsid w:val="00BD180A"/>
    <w:rsid w:val="00BD1D73"/>
    <w:rsid w:val="00BE0C7A"/>
    <w:rsid w:val="00BE597A"/>
    <w:rsid w:val="00BE5F96"/>
    <w:rsid w:val="00BE7070"/>
    <w:rsid w:val="00BE7C01"/>
    <w:rsid w:val="00BF01FC"/>
    <w:rsid w:val="00BF2220"/>
    <w:rsid w:val="00BF2689"/>
    <w:rsid w:val="00BF4F77"/>
    <w:rsid w:val="00C11CBE"/>
    <w:rsid w:val="00C128C2"/>
    <w:rsid w:val="00C14275"/>
    <w:rsid w:val="00C21E9F"/>
    <w:rsid w:val="00C22634"/>
    <w:rsid w:val="00C3033C"/>
    <w:rsid w:val="00C311A0"/>
    <w:rsid w:val="00C337DF"/>
    <w:rsid w:val="00C33A3F"/>
    <w:rsid w:val="00C37369"/>
    <w:rsid w:val="00C40D5B"/>
    <w:rsid w:val="00C43D53"/>
    <w:rsid w:val="00C560D6"/>
    <w:rsid w:val="00C627AA"/>
    <w:rsid w:val="00C6282D"/>
    <w:rsid w:val="00C67D8B"/>
    <w:rsid w:val="00C67EE9"/>
    <w:rsid w:val="00C70091"/>
    <w:rsid w:val="00C705E7"/>
    <w:rsid w:val="00C74BF1"/>
    <w:rsid w:val="00C77140"/>
    <w:rsid w:val="00C8243D"/>
    <w:rsid w:val="00C83F7B"/>
    <w:rsid w:val="00C8490F"/>
    <w:rsid w:val="00C85039"/>
    <w:rsid w:val="00C93D44"/>
    <w:rsid w:val="00C963D4"/>
    <w:rsid w:val="00C96582"/>
    <w:rsid w:val="00C977E7"/>
    <w:rsid w:val="00CA6292"/>
    <w:rsid w:val="00CA68ED"/>
    <w:rsid w:val="00CA7E6F"/>
    <w:rsid w:val="00CB707C"/>
    <w:rsid w:val="00CC00AF"/>
    <w:rsid w:val="00CC23EC"/>
    <w:rsid w:val="00CC3298"/>
    <w:rsid w:val="00CD306F"/>
    <w:rsid w:val="00CD4DD9"/>
    <w:rsid w:val="00CE0D31"/>
    <w:rsid w:val="00CE0DC1"/>
    <w:rsid w:val="00CF2CCE"/>
    <w:rsid w:val="00CF31B9"/>
    <w:rsid w:val="00CF37B8"/>
    <w:rsid w:val="00CF4D3D"/>
    <w:rsid w:val="00D019D5"/>
    <w:rsid w:val="00D077C4"/>
    <w:rsid w:val="00D16A97"/>
    <w:rsid w:val="00D20ACD"/>
    <w:rsid w:val="00D22E3E"/>
    <w:rsid w:val="00D2659B"/>
    <w:rsid w:val="00D31587"/>
    <w:rsid w:val="00D32FDD"/>
    <w:rsid w:val="00D33334"/>
    <w:rsid w:val="00D336D8"/>
    <w:rsid w:val="00D34D45"/>
    <w:rsid w:val="00D34D8C"/>
    <w:rsid w:val="00D47689"/>
    <w:rsid w:val="00D50FED"/>
    <w:rsid w:val="00D536FC"/>
    <w:rsid w:val="00D54EA8"/>
    <w:rsid w:val="00D55F1C"/>
    <w:rsid w:val="00D5641E"/>
    <w:rsid w:val="00D60D18"/>
    <w:rsid w:val="00D61EFF"/>
    <w:rsid w:val="00D65697"/>
    <w:rsid w:val="00D666CB"/>
    <w:rsid w:val="00D71C7E"/>
    <w:rsid w:val="00D76AC4"/>
    <w:rsid w:val="00D779A7"/>
    <w:rsid w:val="00D77F17"/>
    <w:rsid w:val="00D82074"/>
    <w:rsid w:val="00D8494D"/>
    <w:rsid w:val="00D925EC"/>
    <w:rsid w:val="00DA14F5"/>
    <w:rsid w:val="00DA44E7"/>
    <w:rsid w:val="00DB01BE"/>
    <w:rsid w:val="00DB405E"/>
    <w:rsid w:val="00DB4801"/>
    <w:rsid w:val="00DC28E2"/>
    <w:rsid w:val="00DF6BCE"/>
    <w:rsid w:val="00DF6F33"/>
    <w:rsid w:val="00E0211F"/>
    <w:rsid w:val="00E02787"/>
    <w:rsid w:val="00E03521"/>
    <w:rsid w:val="00E05953"/>
    <w:rsid w:val="00E154C7"/>
    <w:rsid w:val="00E16E00"/>
    <w:rsid w:val="00E2057F"/>
    <w:rsid w:val="00E26C73"/>
    <w:rsid w:val="00E301C8"/>
    <w:rsid w:val="00E31585"/>
    <w:rsid w:val="00E32842"/>
    <w:rsid w:val="00E32919"/>
    <w:rsid w:val="00E32B9D"/>
    <w:rsid w:val="00E33BC4"/>
    <w:rsid w:val="00E42FAA"/>
    <w:rsid w:val="00E449A0"/>
    <w:rsid w:val="00E47C3D"/>
    <w:rsid w:val="00E50B1A"/>
    <w:rsid w:val="00E52E85"/>
    <w:rsid w:val="00E610E2"/>
    <w:rsid w:val="00E6238E"/>
    <w:rsid w:val="00E623C0"/>
    <w:rsid w:val="00E63BC2"/>
    <w:rsid w:val="00E66724"/>
    <w:rsid w:val="00E8154A"/>
    <w:rsid w:val="00E8170C"/>
    <w:rsid w:val="00E81DFC"/>
    <w:rsid w:val="00E931F6"/>
    <w:rsid w:val="00E93E2D"/>
    <w:rsid w:val="00E9785D"/>
    <w:rsid w:val="00EA6F8F"/>
    <w:rsid w:val="00EA7DF1"/>
    <w:rsid w:val="00EB32ED"/>
    <w:rsid w:val="00EB40E2"/>
    <w:rsid w:val="00ED2813"/>
    <w:rsid w:val="00ED3911"/>
    <w:rsid w:val="00ED474E"/>
    <w:rsid w:val="00ED55D0"/>
    <w:rsid w:val="00ED744A"/>
    <w:rsid w:val="00EE3FBF"/>
    <w:rsid w:val="00EE4AB0"/>
    <w:rsid w:val="00EE6A6A"/>
    <w:rsid w:val="00EF4AD4"/>
    <w:rsid w:val="00EF4BC8"/>
    <w:rsid w:val="00F00167"/>
    <w:rsid w:val="00F00615"/>
    <w:rsid w:val="00F00B85"/>
    <w:rsid w:val="00F01BA6"/>
    <w:rsid w:val="00F050D4"/>
    <w:rsid w:val="00F05BB6"/>
    <w:rsid w:val="00F0611F"/>
    <w:rsid w:val="00F06B34"/>
    <w:rsid w:val="00F07862"/>
    <w:rsid w:val="00F130DF"/>
    <w:rsid w:val="00F1710F"/>
    <w:rsid w:val="00F17127"/>
    <w:rsid w:val="00F17F25"/>
    <w:rsid w:val="00F229BB"/>
    <w:rsid w:val="00F24FC4"/>
    <w:rsid w:val="00F25DBD"/>
    <w:rsid w:val="00F33978"/>
    <w:rsid w:val="00F34363"/>
    <w:rsid w:val="00F419A1"/>
    <w:rsid w:val="00F500FD"/>
    <w:rsid w:val="00F57D9D"/>
    <w:rsid w:val="00F6195A"/>
    <w:rsid w:val="00F64C73"/>
    <w:rsid w:val="00F70300"/>
    <w:rsid w:val="00F70529"/>
    <w:rsid w:val="00F73529"/>
    <w:rsid w:val="00F73642"/>
    <w:rsid w:val="00F756BB"/>
    <w:rsid w:val="00F82526"/>
    <w:rsid w:val="00F82C64"/>
    <w:rsid w:val="00F86B26"/>
    <w:rsid w:val="00F90019"/>
    <w:rsid w:val="00F9234C"/>
    <w:rsid w:val="00F93C7A"/>
    <w:rsid w:val="00F97DD8"/>
    <w:rsid w:val="00FA1141"/>
    <w:rsid w:val="00FA3822"/>
    <w:rsid w:val="00FA7229"/>
    <w:rsid w:val="00FA761A"/>
    <w:rsid w:val="00FA78FA"/>
    <w:rsid w:val="00FC209F"/>
    <w:rsid w:val="00FC4F4B"/>
    <w:rsid w:val="00FD1F16"/>
    <w:rsid w:val="00FD59E2"/>
    <w:rsid w:val="00FD62E4"/>
    <w:rsid w:val="00FD642B"/>
    <w:rsid w:val="00FD6537"/>
    <w:rsid w:val="00FD6EE2"/>
    <w:rsid w:val="00FE1F12"/>
    <w:rsid w:val="00FE36F7"/>
    <w:rsid w:val="00FE3B09"/>
    <w:rsid w:val="00FF20D9"/>
    <w:rsid w:val="00FF374E"/>
    <w:rsid w:val="00FF728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40542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qFormat/>
    <w:pPr>
      <w:keepNext/>
      <w:tabs>
        <w:tab w:val="left" w:pos="-1440"/>
      </w:tabs>
      <w:ind w:left="720" w:hanging="720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utlineLvl w:val="3"/>
    </w:pPr>
  </w:style>
  <w:style w:type="paragraph" w:styleId="Heading5">
    <w:name w:val="heading 5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20"/>
      <w:jc w:val="both"/>
      <w:outlineLvl w:val="4"/>
    </w:pPr>
  </w:style>
  <w:style w:type="paragraph" w:styleId="Heading6">
    <w:name w:val="heading 6"/>
    <w:basedOn w:val="Normal"/>
    <w:next w:val="Normal"/>
    <w:qFormat/>
    <w:pPr>
      <w:keepNext/>
      <w:tabs>
        <w:tab w:val="left" w:pos="0"/>
        <w:tab w:val="left" w:pos="720"/>
        <w:tab w:val="left" w:pos="153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144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720"/>
        <w:tab w:val="left" w:pos="16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tabs>
        <w:tab w:val="left" w:pos="1620"/>
      </w:tabs>
      <w:ind w:left="720" w:firstLine="720"/>
      <w:outlineLvl w:val="7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3"/>
      </w:numPr>
      <w:ind w:left="720" w:hanging="720"/>
      <w:outlineLvl w:val="0"/>
    </w:pPr>
  </w:style>
  <w:style w:type="paragraph" w:customStyle="1" w:styleId="Level2">
    <w:name w:val="Level 2"/>
    <w:basedOn w:val="Normal"/>
    <w:pPr>
      <w:numPr>
        <w:ilvl w:val="1"/>
        <w:numId w:val="2"/>
      </w:numPr>
      <w:ind w:left="1440" w:hanging="720"/>
      <w:outlineLvl w:val="1"/>
    </w:pPr>
  </w:style>
  <w:style w:type="paragraph" w:customStyle="1" w:styleId="Level4">
    <w:name w:val="Level 4"/>
    <w:basedOn w:val="Normal"/>
    <w:pPr>
      <w:numPr>
        <w:ilvl w:val="3"/>
        <w:numId w:val="1"/>
      </w:numPr>
      <w:ind w:left="2880" w:hanging="720"/>
      <w:outlineLvl w:val="3"/>
    </w:pPr>
  </w:style>
  <w:style w:type="paragraph" w:styleId="BodyTextIndent">
    <w:name w:val="Body Text Indent"/>
    <w:basedOn w:val="Normal"/>
    <w:pPr>
      <w:ind w:left="360"/>
    </w:pPr>
  </w:style>
  <w:style w:type="paragraph" w:styleId="BodyText">
    <w:name w:val="Body Text"/>
    <w:basedOn w:val="Normal"/>
  </w:style>
  <w:style w:type="paragraph" w:customStyle="1" w:styleId="2AutoList1">
    <w:name w:val="2AutoList1"/>
    <w:pPr>
      <w:widowControl w:val="0"/>
      <w:tabs>
        <w:tab w:val="left" w:pos="720"/>
        <w:tab w:val="left" w:pos="1440"/>
      </w:tabs>
      <w:autoSpaceDE w:val="0"/>
      <w:autoSpaceDN w:val="0"/>
      <w:adjustRightInd w:val="0"/>
      <w:ind w:left="1440" w:hanging="720"/>
      <w:jc w:val="both"/>
    </w:pPr>
  </w:style>
  <w:style w:type="paragraph" w:styleId="BodyTextIndent2">
    <w:name w:val="Body Text Indent 2"/>
    <w:basedOn w:val="Normal"/>
    <w:pPr>
      <w:tabs>
        <w:tab w:val="left" w:pos="-1440"/>
      </w:tabs>
      <w:ind w:hanging="144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3">
    <w:name w:val="Body Text Indent 3"/>
    <w:basedOn w:val="Normal"/>
    <w:pPr>
      <w:tabs>
        <w:tab w:val="left" w:pos="0"/>
        <w:tab w:val="left" w:pos="720"/>
        <w:tab w:val="left" w:pos="1080"/>
        <w:tab w:val="left" w:pos="126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1260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Cs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Hyperlink">
    <w:name w:val="Hyperlink"/>
    <w:rsid w:val="001B4A35"/>
    <w:rPr>
      <w:color w:val="0000FF"/>
      <w:u w:val="single"/>
    </w:rPr>
  </w:style>
  <w:style w:type="paragraph" w:styleId="NormalWeb">
    <w:name w:val="Normal (Web)"/>
    <w:basedOn w:val="Normal"/>
    <w:rsid w:val="00325322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randerson">
    <w:name w:val="aranderson"/>
    <w:semiHidden/>
    <w:rsid w:val="00F229BB"/>
    <w:rPr>
      <w:rFonts w:ascii="Times New Roman" w:hAnsi="Times New Roman" w:cs="Times New Roman"/>
      <w:b w:val="0"/>
      <w:bCs w:val="0"/>
      <w:i w:val="0"/>
      <w:iCs w:val="0"/>
      <w:strike w:val="0"/>
      <w:color w:val="000000"/>
      <w:sz w:val="28"/>
      <w:szCs w:val="28"/>
      <w:u w:val="none"/>
    </w:rPr>
  </w:style>
  <w:style w:type="character" w:customStyle="1" w:styleId="mone1">
    <w:name w:val="mone1"/>
    <w:rsid w:val="00547B2B"/>
    <w:rPr>
      <w:sz w:val="16"/>
      <w:szCs w:val="16"/>
    </w:rPr>
  </w:style>
  <w:style w:type="paragraph" w:customStyle="1" w:styleId="ColorfulShading-Accent11">
    <w:name w:val="Colorful Shading - Accent 11"/>
    <w:hidden/>
    <w:uiPriority w:val="99"/>
    <w:semiHidden/>
    <w:rsid w:val="00DA44E7"/>
  </w:style>
  <w:style w:type="character" w:styleId="Mention">
    <w:name w:val="Mention"/>
    <w:uiPriority w:val="99"/>
    <w:semiHidden/>
    <w:unhideWhenUsed/>
    <w:rsid w:val="00F82526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AA3BAA"/>
  </w:style>
  <w:style w:type="paragraph" w:styleId="ListParagraph">
    <w:name w:val="List Paragraph"/>
    <w:basedOn w:val="Normal"/>
    <w:uiPriority w:val="34"/>
    <w:qFormat/>
    <w:rsid w:val="00522918"/>
    <w:pPr>
      <w:ind w:left="720"/>
      <w:contextualSpacing/>
    </w:pPr>
  </w:style>
  <w:style w:type="paragraph" w:customStyle="1" w:styleId="p1">
    <w:name w:val="p1"/>
    <w:basedOn w:val="Normal"/>
    <w:rsid w:val="00E42FAA"/>
    <w:pPr>
      <w:widowControl/>
      <w:autoSpaceDE/>
      <w:autoSpaceDN/>
      <w:adjustRightInd/>
    </w:pPr>
    <w:rPr>
      <w:rFonts w:ascii="Helvetica" w:hAnsi="Helvetica"/>
      <w:color w:val="3F3F3F"/>
      <w:sz w:val="21"/>
      <w:szCs w:val="21"/>
    </w:rPr>
  </w:style>
  <w:style w:type="table" w:styleId="TableGrid">
    <w:name w:val="Table Grid"/>
    <w:basedOn w:val="TableNormal"/>
    <w:rsid w:val="002D2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0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4837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7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1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5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4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515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a09b81b-cbb1-4607-a505-77da35aca13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D079D4CFC5424EBE64082B7BE73739" ma:contentTypeVersion="9" ma:contentTypeDescription="Create a new document." ma:contentTypeScope="" ma:versionID="5b5d9c948b5cbdcae710330929ade6ab">
  <xsd:schema xmlns:xsd="http://www.w3.org/2001/XMLSchema" xmlns:xs="http://www.w3.org/2001/XMLSchema" xmlns:p="http://schemas.microsoft.com/office/2006/metadata/properties" xmlns:ns2="8a09b81b-cbb1-4607-a505-77da35aca137" xmlns:ns3="50bd1b9e-b85b-44b0-8d4a-d6f197a96eda" targetNamespace="http://schemas.microsoft.com/office/2006/metadata/properties" ma:root="true" ma:fieldsID="b16dbb8d76e226b924fe32e514a9dd89" ns2:_="" ns3:_="">
    <xsd:import namespace="8a09b81b-cbb1-4607-a505-77da35aca137"/>
    <xsd:import namespace="50bd1b9e-b85b-44b0-8d4a-d6f197a96e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9b81b-cbb1-4607-a505-77da35aca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_Flow_SignoffStatus" ma:index="14" nillable="true" ma:displayName="Sign-off status" ma:internalName="_x0024_Resources_x003a_core_x002c_Signoff_Status_x003b_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d1b9e-b85b-44b0-8d4a-d6f197a96ed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0413BD2-DD1A-4518-8C6B-E41EE38D93F9}">
  <ds:schemaRefs>
    <ds:schemaRef ds:uri="http://schemas.microsoft.com/office/2006/metadata/properties"/>
    <ds:schemaRef ds:uri="http://schemas.microsoft.com/office/infopath/2007/PartnerControls"/>
    <ds:schemaRef ds:uri="8a09b81b-cbb1-4607-a505-77da35aca137"/>
  </ds:schemaRefs>
</ds:datastoreItem>
</file>

<file path=customXml/itemProps2.xml><?xml version="1.0" encoding="utf-8"?>
<ds:datastoreItem xmlns:ds="http://schemas.openxmlformats.org/officeDocument/2006/customXml" ds:itemID="{0227CAD5-6C93-4C7C-BB95-BA3E279A32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B3F65C-D186-4984-BF9E-4C64B9328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9b81b-cbb1-4607-a505-77da35aca137"/>
    <ds:schemaRef ds:uri="50bd1b9e-b85b-44b0-8d4a-d6f197a96e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B6B850B-B0C0-4FC9-A864-01C674053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P/PV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Terry Cooper</dc:creator>
  <cp:keywords/>
  <dc:description/>
  <cp:lastModifiedBy>Emily Greene</cp:lastModifiedBy>
  <cp:revision>2</cp:revision>
  <cp:lastPrinted>2017-11-27T15:55:00Z</cp:lastPrinted>
  <dcterms:created xsi:type="dcterms:W3CDTF">2019-08-08T15:47:00Z</dcterms:created>
  <dcterms:modified xsi:type="dcterms:W3CDTF">2019-08-08T15:47:00Z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0x010100E1D079D4CFC5424EBE64082B7BE73739</vt:lpwstr>
  </property>
</Properties>
</file>