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85897" w14:textId="77777777" w:rsidR="00221C46" w:rsidRPr="00221C46" w:rsidRDefault="00221C46" w:rsidP="0027250B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38"/>
          <w:szCs w:val="38"/>
        </w:rPr>
      </w:pPr>
      <w:bookmarkStart w:id="0" w:name="_GoBack"/>
      <w:bookmarkEnd w:id="0"/>
      <w:r w:rsidRPr="00221C46">
        <w:rPr>
          <w:rFonts w:ascii="Brandon Grotesque" w:hAnsi="Brandon Grotesque"/>
          <w:b/>
          <w:bCs/>
          <w:color w:val="000000" w:themeColor="text1"/>
          <w:sz w:val="38"/>
          <w:szCs w:val="38"/>
        </w:rPr>
        <w:t>FORMULARIO DE INFORME DE FIN DE AÑO</w:t>
      </w:r>
    </w:p>
    <w:p w14:paraId="33B387BB" w14:textId="77777777" w:rsidR="007F6E36" w:rsidRDefault="007F6E36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</w:pPr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Complete y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devuelva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, junto con el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Formulario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para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niños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no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servidos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,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completado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y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copias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de las cart</w:t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as de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agradecimiento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que</w:t>
      </w:r>
    </w:p>
    <w:p w14:paraId="5CED16EE" w14:textId="77777777" w:rsidR="007F6E36" w:rsidRDefault="007F6E36" w:rsidP="007F6E36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</w:pP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puedan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haber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recibido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de las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familias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o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prisioneros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.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Envíe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por </w:t>
      </w:r>
      <w:proofErr w:type="spellStart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correo</w:t>
      </w:r>
      <w:proofErr w:type="spellEnd"/>
      <w:r w:rsidRPr="007F6E36"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a: Angel Tree, 44180 Riverside Pkwy,</w:t>
      </w: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Lansdowne, VA 20176</w:t>
      </w:r>
    </w:p>
    <w:p w14:paraId="72B7D295" w14:textId="280F836A" w:rsidR="00526042" w:rsidRPr="00D13DA6" w:rsidRDefault="007F6E36" w:rsidP="007F6E36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6"/>
          <w:szCs w:val="16"/>
        </w:rPr>
      </w:pPr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o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envíe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un fax </w:t>
      </w:r>
      <w:proofErr w:type="spellStart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>al</w:t>
      </w:r>
      <w:proofErr w:type="spellEnd"/>
      <w:r>
        <w:rPr>
          <w:rFonts w:ascii="Brandon Grotesque" w:hAnsi="Brandon Grotesque"/>
          <w:b/>
          <w:bCs/>
          <w:i/>
          <w:color w:val="000000" w:themeColor="text1"/>
          <w:sz w:val="16"/>
          <w:szCs w:val="16"/>
        </w:rPr>
        <w:t xml:space="preserve"> 1-877-281-4129.</w:t>
      </w:r>
    </w:p>
    <w:p w14:paraId="0820D414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3E4E381E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D8494D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space="720"/>
          <w:noEndnote/>
          <w:titlePg/>
          <w:docGrid w:linePitch="272"/>
        </w:sectPr>
      </w:pPr>
    </w:p>
    <w:p w14:paraId="7B42CC64" w14:textId="4DA683F3" w:rsidR="00E0211F" w:rsidRPr="00AF2ACE" w:rsidRDefault="00683589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</w:t>
      </w:r>
      <w:r w:rsidR="00526042">
        <w:rPr>
          <w:bCs/>
          <w:color w:val="000000" w:themeColor="text1"/>
          <w:sz w:val="20"/>
          <w:szCs w:val="20"/>
        </w:rPr>
        <w:t>__________________________</w:t>
      </w:r>
    </w:p>
    <w:p w14:paraId="4E5E37DA" w14:textId="70A4A77C" w:rsidR="00E6238E" w:rsidRDefault="00D13DA6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D13DA6">
        <w:rPr>
          <w:bCs/>
          <w:color w:val="000000" w:themeColor="text1"/>
          <w:sz w:val="20"/>
          <w:szCs w:val="20"/>
        </w:rPr>
        <w:t xml:space="preserve">ID de la </w:t>
      </w:r>
      <w:proofErr w:type="spellStart"/>
      <w:r w:rsidRPr="00D13DA6">
        <w:rPr>
          <w:bCs/>
          <w:color w:val="000000" w:themeColor="text1"/>
          <w:sz w:val="20"/>
          <w:szCs w:val="20"/>
        </w:rPr>
        <w:t>iglesia</w:t>
      </w:r>
      <w:proofErr w:type="spellEnd"/>
      <w:r w:rsidRPr="00D13DA6">
        <w:rPr>
          <w:bCs/>
          <w:color w:val="000000" w:themeColor="text1"/>
          <w:sz w:val="20"/>
          <w:szCs w:val="20"/>
        </w:rPr>
        <w:t>/</w:t>
      </w:r>
      <w:proofErr w:type="spellStart"/>
      <w:r w:rsidRPr="00D13DA6">
        <w:rPr>
          <w:bCs/>
          <w:color w:val="000000" w:themeColor="text1"/>
          <w:sz w:val="20"/>
          <w:szCs w:val="20"/>
        </w:rPr>
        <w:t>organización</w:t>
      </w:r>
      <w:proofErr w:type="spellEnd"/>
    </w:p>
    <w:p w14:paraId="02AE8A10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1A7594B7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2BD6ECA6" w14:textId="2C38B3F4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Nombre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la </w:t>
      </w:r>
      <w:proofErr w:type="spellStart"/>
      <w:r w:rsidRPr="00D13DA6">
        <w:rPr>
          <w:bCs/>
          <w:color w:val="000000" w:themeColor="text1"/>
          <w:sz w:val="20"/>
          <w:szCs w:val="20"/>
        </w:rPr>
        <w:t>iglesia</w:t>
      </w:r>
      <w:proofErr w:type="spellEnd"/>
      <w:r w:rsidRPr="00D13DA6">
        <w:rPr>
          <w:bCs/>
          <w:color w:val="000000" w:themeColor="text1"/>
          <w:sz w:val="20"/>
          <w:szCs w:val="20"/>
        </w:rPr>
        <w:t>/</w:t>
      </w:r>
      <w:proofErr w:type="spellStart"/>
      <w:r w:rsidRPr="00D13DA6">
        <w:rPr>
          <w:bCs/>
          <w:color w:val="000000" w:themeColor="text1"/>
          <w:sz w:val="20"/>
          <w:szCs w:val="20"/>
        </w:rPr>
        <w:t>organización</w:t>
      </w:r>
      <w:proofErr w:type="spellEnd"/>
    </w:p>
    <w:p w14:paraId="7CF33CEF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3C8C648E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70FA6EFA" w14:textId="2AF3A907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Dirección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</w:t>
      </w:r>
      <w:proofErr w:type="spellStart"/>
      <w:r w:rsidRPr="00D13DA6">
        <w:rPr>
          <w:bCs/>
          <w:color w:val="000000" w:themeColor="text1"/>
          <w:sz w:val="20"/>
          <w:szCs w:val="20"/>
        </w:rPr>
        <w:t>envío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1</w:t>
      </w:r>
    </w:p>
    <w:p w14:paraId="6F4170AC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4D7A5DC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0002BD4C" w14:textId="5D2E3637" w:rsidR="00526042" w:rsidRDefault="00D13DA6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proofErr w:type="spellStart"/>
      <w:r>
        <w:rPr>
          <w:bCs/>
          <w:color w:val="000000" w:themeColor="text1"/>
          <w:sz w:val="20"/>
          <w:szCs w:val="20"/>
        </w:rPr>
        <w:t>Dirección</w:t>
      </w:r>
      <w:proofErr w:type="spellEnd"/>
      <w:r>
        <w:rPr>
          <w:bCs/>
          <w:color w:val="000000" w:themeColor="text1"/>
          <w:sz w:val="20"/>
          <w:szCs w:val="20"/>
        </w:rPr>
        <w:t xml:space="preserve"> de </w:t>
      </w:r>
      <w:proofErr w:type="spellStart"/>
      <w:r>
        <w:rPr>
          <w:bCs/>
          <w:color w:val="000000" w:themeColor="text1"/>
          <w:sz w:val="20"/>
          <w:szCs w:val="20"/>
        </w:rPr>
        <w:t>envío</w:t>
      </w:r>
      <w:proofErr w:type="spellEnd"/>
      <w:r>
        <w:rPr>
          <w:bCs/>
          <w:color w:val="000000" w:themeColor="text1"/>
          <w:sz w:val="20"/>
          <w:szCs w:val="20"/>
        </w:rPr>
        <w:t xml:space="preserve"> </w:t>
      </w:r>
      <w:r w:rsidR="00526042">
        <w:rPr>
          <w:bCs/>
          <w:color w:val="000000" w:themeColor="text1"/>
          <w:sz w:val="20"/>
          <w:szCs w:val="20"/>
        </w:rPr>
        <w:t>2</w:t>
      </w:r>
    </w:p>
    <w:p w14:paraId="0424ADF5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CDA2571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9CEB09C" w14:textId="2E6DFC57" w:rsidR="00700874" w:rsidRPr="00700874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 w:rsidRPr="00D13DA6">
        <w:rPr>
          <w:bCs/>
          <w:color w:val="000000" w:themeColor="text1"/>
          <w:sz w:val="20"/>
          <w:szCs w:val="20"/>
        </w:rPr>
        <w:t xml:space="preserve">Ciudad de </w:t>
      </w:r>
      <w:proofErr w:type="spellStart"/>
      <w:r w:rsidRPr="00D13DA6">
        <w:rPr>
          <w:bCs/>
          <w:color w:val="000000" w:themeColor="text1"/>
          <w:sz w:val="20"/>
          <w:szCs w:val="20"/>
        </w:rPr>
        <w:t>envío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D13DA6">
        <w:rPr>
          <w:bCs/>
          <w:color w:val="000000" w:themeColor="text1"/>
          <w:sz w:val="20"/>
          <w:szCs w:val="20"/>
        </w:rPr>
        <w:t>estado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D13DA6">
        <w:rPr>
          <w:bCs/>
          <w:color w:val="000000" w:themeColor="text1"/>
          <w:sz w:val="20"/>
          <w:szCs w:val="20"/>
        </w:rPr>
        <w:t>código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postal</w:t>
      </w:r>
    </w:p>
    <w:p w14:paraId="31D6ADFB" w14:textId="4F040F60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</w:t>
      </w:r>
    </w:p>
    <w:p w14:paraId="13DD5618" w14:textId="0724650A" w:rsidR="005A126C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Nombre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y </w:t>
      </w:r>
      <w:proofErr w:type="spellStart"/>
      <w:r w:rsidRPr="00D13DA6">
        <w:rPr>
          <w:bCs/>
          <w:color w:val="000000" w:themeColor="text1"/>
          <w:sz w:val="20"/>
          <w:szCs w:val="20"/>
        </w:rPr>
        <w:t>apellido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D13DA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2D3C9D61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096E50BB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81BDC24" w14:textId="66FC8881" w:rsidR="005A126C" w:rsidRDefault="007F6E3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7F6E36">
        <w:rPr>
          <w:bCs/>
          <w:color w:val="000000" w:themeColor="text1"/>
          <w:sz w:val="20"/>
          <w:szCs w:val="20"/>
        </w:rPr>
        <w:t>Teléfono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principal del </w:t>
      </w:r>
      <w:proofErr w:type="spellStart"/>
      <w:r w:rsidRPr="007F6E3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0FD9327D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1A729DFC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3A238558" w14:textId="753D7353" w:rsidR="005A126C" w:rsidRDefault="007F6E3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7F6E36">
        <w:rPr>
          <w:bCs/>
          <w:color w:val="000000" w:themeColor="text1"/>
          <w:sz w:val="20"/>
          <w:szCs w:val="20"/>
        </w:rPr>
        <w:t>Teléfono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7F6E36">
        <w:rPr>
          <w:bCs/>
          <w:color w:val="000000" w:themeColor="text1"/>
          <w:sz w:val="20"/>
          <w:szCs w:val="20"/>
        </w:rPr>
        <w:t>secundario</w:t>
      </w:r>
      <w:proofErr w:type="spellEnd"/>
      <w:r w:rsidRPr="007F6E3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7F6E3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7FBF4EAA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6939DDD2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BFFAA1D" w14:textId="76EE2920" w:rsidR="005A126C" w:rsidRDefault="00D13DA6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proofErr w:type="spellStart"/>
      <w:r w:rsidRPr="00D13DA6">
        <w:rPr>
          <w:bCs/>
          <w:color w:val="000000" w:themeColor="text1"/>
          <w:sz w:val="20"/>
          <w:szCs w:val="20"/>
        </w:rPr>
        <w:t>Dirección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 </w:t>
      </w:r>
      <w:proofErr w:type="spellStart"/>
      <w:r w:rsidRPr="00D13DA6">
        <w:rPr>
          <w:bCs/>
          <w:color w:val="000000" w:themeColor="text1"/>
          <w:sz w:val="20"/>
          <w:szCs w:val="20"/>
        </w:rPr>
        <w:t>correo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D13DA6">
        <w:rPr>
          <w:bCs/>
          <w:color w:val="000000" w:themeColor="text1"/>
          <w:sz w:val="20"/>
          <w:szCs w:val="20"/>
        </w:rPr>
        <w:t>electrónico</w:t>
      </w:r>
      <w:proofErr w:type="spellEnd"/>
      <w:r w:rsidRPr="00D13DA6">
        <w:rPr>
          <w:bCs/>
          <w:color w:val="000000" w:themeColor="text1"/>
          <w:sz w:val="20"/>
          <w:szCs w:val="20"/>
        </w:rPr>
        <w:t xml:space="preserve"> del </w:t>
      </w:r>
      <w:proofErr w:type="spellStart"/>
      <w:r w:rsidRPr="00D13DA6">
        <w:rPr>
          <w:bCs/>
          <w:color w:val="000000" w:themeColor="text1"/>
          <w:sz w:val="20"/>
          <w:szCs w:val="20"/>
        </w:rPr>
        <w:t>coordinador</w:t>
      </w:r>
      <w:proofErr w:type="spellEnd"/>
    </w:p>
    <w:p w14:paraId="0CECDBB6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64EC285F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2D5C2EA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700874"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num="2" w:space="720"/>
          <w:noEndnote/>
          <w:titlePg/>
          <w:docGrid w:linePitch="272"/>
        </w:sectPr>
      </w:pPr>
    </w:p>
    <w:p w14:paraId="1CED91EA" w14:textId="77777777" w:rsidR="00526042" w:rsidRDefault="00526042" w:rsidP="008B14F6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1F4CBC77" w14:textId="77777777" w:rsidR="00526042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F64BC97" w14:textId="0F9C6125" w:rsidR="00526042" w:rsidRPr="00522918" w:rsidRDefault="00B24F37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8"/>
          <w:szCs w:val="28"/>
        </w:rPr>
      </w:pPr>
      <w:r w:rsidRPr="00B24F37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POR FAVOR BRINDE SUS COMENTARIOS</w:t>
      </w:r>
      <w:r w:rsidRPr="00522918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:</w:t>
      </w:r>
    </w:p>
    <w:tbl>
      <w:tblPr>
        <w:tblStyle w:val="TableGrid"/>
        <w:tblW w:w="10435" w:type="dxa"/>
        <w:tblInd w:w="-540" w:type="dxa"/>
        <w:tblLook w:val="04A0" w:firstRow="1" w:lastRow="0" w:firstColumn="1" w:lastColumn="0" w:noHBand="0" w:noVBand="1"/>
      </w:tblPr>
      <w:tblGrid>
        <w:gridCol w:w="5125"/>
        <w:gridCol w:w="5310"/>
      </w:tblGrid>
      <w:tr w:rsidR="00CE0DC1" w14:paraId="701DAB64" w14:textId="77777777" w:rsidTr="00CE0DC1">
        <w:trPr>
          <w:trHeight w:val="737"/>
        </w:trPr>
        <w:tc>
          <w:tcPr>
            <w:tcW w:w="10435" w:type="dxa"/>
            <w:gridSpan w:val="2"/>
            <w:vAlign w:val="center"/>
          </w:tcPr>
          <w:p w14:paraId="40EE384B" w14:textId="77777777" w:rsidR="00EC1F60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1. </w:t>
            </w:r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Informó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los padres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presos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que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iglesia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u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organización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patrocinó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sus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hijos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a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través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de Angel Tree </w:t>
            </w:r>
            <w:proofErr w:type="spellStart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EC1F60" w:rsidRP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Navidad?   </w:t>
            </w:r>
          </w:p>
          <w:p w14:paraId="16705FF3" w14:textId="44B67A7C" w:rsidR="002D29C0" w:rsidRPr="00CE0DC1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C1F6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Sí</w:t>
            </w:r>
            <w:proofErr w:type="spellEnd"/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No</w:t>
            </w:r>
          </w:p>
        </w:tc>
      </w:tr>
      <w:tr w:rsidR="00CE0DC1" w14:paraId="0BBFA42B" w14:textId="77777777" w:rsidTr="0036326F">
        <w:trPr>
          <w:trHeight w:val="476"/>
        </w:trPr>
        <w:tc>
          <w:tcPr>
            <w:tcW w:w="10435" w:type="dxa"/>
            <w:gridSpan w:val="2"/>
            <w:vAlign w:val="center"/>
          </w:tcPr>
          <w:p w14:paraId="1CD3FDE3" w14:textId="4D653A2D" w:rsidR="002D29C0" w:rsidRPr="00CE0DC1" w:rsidRDefault="002D29C0" w:rsidP="00082CED">
            <w:pPr>
              <w:ind w:left="155" w:right="-11"/>
              <w:rPr>
                <w:color w:val="000000" w:themeColor="text1"/>
                <w:sz w:val="18"/>
                <w:szCs w:val="18"/>
              </w:rPr>
            </w:pPr>
            <w:r w:rsidRPr="00CE0DC1">
              <w:rPr>
                <w:color w:val="000000" w:themeColor="text1"/>
                <w:sz w:val="18"/>
                <w:szCs w:val="18"/>
              </w:rPr>
              <w:t xml:space="preserve">2. </w:t>
            </w:r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¿El kit de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recursos</w:t>
            </w:r>
            <w:proofErr w:type="spellEnd"/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explicaba</w:t>
            </w:r>
            <w:proofErr w:type="spellEnd"/>
            <w:r w:rsidR="00082CED" w:rsidRP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color w:val="000000" w:themeColor="text1"/>
                <w:sz w:val="18"/>
                <w:szCs w:val="18"/>
              </w:rPr>
              <w:t>claram</w:t>
            </w:r>
            <w:r w:rsidR="00082CED">
              <w:rPr>
                <w:color w:val="000000" w:themeColor="text1"/>
                <w:sz w:val="18"/>
                <w:szCs w:val="18"/>
              </w:rPr>
              <w:t>ente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proceso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de Angel Tree?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Sí</w:t>
            </w:r>
            <w:proofErr w:type="spellEnd"/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</w:t>
            </w:r>
            <w:proofErr w:type="spellStart"/>
            <w:r w:rsidRPr="00CE0DC1">
              <w:rPr>
                <w:color w:val="000000" w:themeColor="text1"/>
                <w:sz w:val="18"/>
                <w:szCs w:val="18"/>
              </w:rPr>
              <w:t>No</w:t>
            </w:r>
            <w:proofErr w:type="spellEnd"/>
            <w:r w:rsidR="00082CED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color w:val="000000" w:themeColor="text1"/>
                <w:sz w:val="18"/>
                <w:szCs w:val="18"/>
              </w:rPr>
              <w:t>usado</w:t>
            </w:r>
            <w:proofErr w:type="spellEnd"/>
          </w:p>
        </w:tc>
      </w:tr>
      <w:tr w:rsidR="0036326F" w14:paraId="471C2107" w14:textId="77777777" w:rsidTr="00EC1F60">
        <w:trPr>
          <w:trHeight w:val="2069"/>
        </w:trPr>
        <w:tc>
          <w:tcPr>
            <w:tcW w:w="5125" w:type="dxa"/>
            <w:vAlign w:val="center"/>
          </w:tcPr>
          <w:p w14:paraId="281FEAC0" w14:textId="0AB4EAB8" w:rsidR="00E9785D" w:rsidRPr="00CE0DC1" w:rsidRDefault="00CE0DC1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3a.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A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iglesia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/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organización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le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gustaría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saber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sobre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conectarse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con las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fa</w:t>
            </w:r>
            <w:r w:rsidR="00082CED">
              <w:rPr>
                <w:bCs/>
                <w:color w:val="000000" w:themeColor="text1"/>
                <w:sz w:val="18"/>
                <w:szCs w:val="18"/>
              </w:rPr>
              <w:t>milias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durante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todo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082CED">
              <w:rPr>
                <w:bCs/>
                <w:color w:val="000000" w:themeColor="text1"/>
                <w:sz w:val="18"/>
                <w:szCs w:val="18"/>
              </w:rPr>
              <w:t>año</w:t>
            </w:r>
            <w:proofErr w:type="spellEnd"/>
            <w:r w:rsidR="00082CED">
              <w:rPr>
                <w:bCs/>
                <w:color w:val="000000" w:themeColor="text1"/>
                <w:sz w:val="18"/>
                <w:szCs w:val="18"/>
              </w:rPr>
              <w:t>:</w:t>
            </w:r>
          </w:p>
          <w:p w14:paraId="034D07A7" w14:textId="4BE93566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Angel Tree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Campamento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(hay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becas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parciales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disponibles</w:t>
            </w:r>
            <w:proofErr w:type="spellEnd"/>
            <w:r w:rsidR="00082CED" w:rsidRPr="00082CED">
              <w:rPr>
                <w:bCs/>
                <w:i/>
                <w:color w:val="000000" w:themeColor="text1"/>
                <w:sz w:val="18"/>
                <w:szCs w:val="18"/>
              </w:rPr>
              <w:t>)</w:t>
            </w:r>
          </w:p>
          <w:p w14:paraId="3D2B510F" w14:textId="4153866F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comenzar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un club de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escritura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de cartas para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niños</w:t>
            </w:r>
            <w:proofErr w:type="spellEnd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 y </w:t>
            </w:r>
            <w:r w:rsidR="00093303">
              <w:rPr>
                <w:bCs/>
                <w:color w:val="000000" w:themeColor="text1"/>
                <w:sz w:val="18"/>
                <w:szCs w:val="18"/>
              </w:rPr>
              <w:t xml:space="preserve">   </w:t>
            </w:r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 xml:space="preserve">sus padres </w:t>
            </w:r>
            <w:proofErr w:type="spellStart"/>
            <w:r w:rsidR="00082CED" w:rsidRPr="00082CED">
              <w:rPr>
                <w:bCs/>
                <w:color w:val="000000" w:themeColor="text1"/>
                <w:sz w:val="18"/>
                <w:szCs w:val="18"/>
              </w:rPr>
              <w:t>encarcelados</w:t>
            </w:r>
            <w:proofErr w:type="spellEnd"/>
          </w:p>
          <w:p w14:paraId="5209A9A9" w14:textId="3739A4AD" w:rsidR="002D29C0" w:rsidRDefault="0036326F" w:rsidP="00082CE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Mentori</w:t>
            </w:r>
            <w:r w:rsidR="00082CED">
              <w:rPr>
                <w:bCs/>
                <w:color w:val="000000" w:themeColor="text1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5310" w:type="dxa"/>
            <w:vAlign w:val="center"/>
          </w:tcPr>
          <w:p w14:paraId="0D3432BF" w14:textId="56D33CFC" w:rsidR="00C977E7" w:rsidRPr="00CE0DC1" w:rsidRDefault="00CE0DC1" w:rsidP="00EE465E">
            <w:pPr>
              <w:pStyle w:val="Level1"/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 xml:space="preserve">3b. </w:t>
            </w:r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Consideraría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involucrarse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con Angel Tree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cualquiera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las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siguientes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?  </w:t>
            </w:r>
          </w:p>
          <w:p w14:paraId="268B8542" w14:textId="4FDFEE33" w:rsidR="00C977E7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Ingreso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Datos</w:t>
            </w:r>
            <w:proofErr w:type="spellEnd"/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183ED79" w14:textId="600F14A0" w:rsidR="00C977E7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Reclutamiento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Iglesias</w:t>
            </w:r>
          </w:p>
          <w:p w14:paraId="63F5E7F3" w14:textId="5A96BB4D" w:rsidR="002D29C0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Asistente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Coordinador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Área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Retención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la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Iglesia</w:t>
            </w:r>
            <w:proofErr w:type="spellEnd"/>
          </w:p>
          <w:p w14:paraId="2F4185D4" w14:textId="7906C4EE" w:rsidR="00CE0DC1" w:rsidRPr="00CE0DC1" w:rsidRDefault="0036326F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E0DC1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Ayudante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contacto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>Familias</w:t>
            </w:r>
            <w:proofErr w:type="spellEnd"/>
            <w:r w:rsidR="00093303" w:rsidRPr="00093303">
              <w:rPr>
                <w:bCs/>
                <w:color w:val="000000" w:themeColor="text1"/>
                <w:sz w:val="18"/>
                <w:szCs w:val="18"/>
              </w:rPr>
              <w:t xml:space="preserve"> de Angel Tree </w:t>
            </w:r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llamadas</w:t>
            </w:r>
            <w:proofErr w:type="spellEnd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telefónicas</w:t>
            </w:r>
            <w:proofErr w:type="spellEnd"/>
            <w:r w:rsidR="00093303" w:rsidRPr="00093303">
              <w:rPr>
                <w:bCs/>
                <w:i/>
                <w:color w:val="000000" w:themeColor="text1"/>
                <w:sz w:val="18"/>
                <w:szCs w:val="18"/>
              </w:rPr>
              <w:t>)</w:t>
            </w:r>
          </w:p>
          <w:p w14:paraId="57BEA065" w14:textId="51D183DB" w:rsidR="00CE0DC1" w:rsidRDefault="00CE0DC1" w:rsidP="00EE465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 w:right="160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Asistente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para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ayudar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a los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reclusos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a </w:t>
            </w:r>
            <w:proofErr w:type="spellStart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>completar</w:t>
            </w:r>
            <w:proofErr w:type="spellEnd"/>
            <w:r w:rsidR="00EE465E" w:rsidRPr="00EE465E">
              <w:rPr>
                <w:bCs/>
                <w:color w:val="000000" w:themeColor="text1"/>
                <w:sz w:val="18"/>
                <w:szCs w:val="18"/>
              </w:rPr>
              <w:t xml:space="preserve"> las solicitud</w:t>
            </w:r>
            <w:r w:rsidR="00EE465E">
              <w:rPr>
                <w:bCs/>
                <w:color w:val="000000" w:themeColor="text1"/>
                <w:sz w:val="18"/>
                <w:szCs w:val="18"/>
              </w:rPr>
              <w:t>es de Angel Tree</w:t>
            </w:r>
          </w:p>
        </w:tc>
      </w:tr>
      <w:tr w:rsidR="00CE0DC1" w14:paraId="59FED66C" w14:textId="77777777" w:rsidTr="00EE465E">
        <w:trPr>
          <w:trHeight w:val="1160"/>
        </w:trPr>
        <w:tc>
          <w:tcPr>
            <w:tcW w:w="10435" w:type="dxa"/>
            <w:gridSpan w:val="2"/>
          </w:tcPr>
          <w:p w14:paraId="35F02D19" w14:textId="18EF1B20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4.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Por favor,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comparta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momentos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más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destacados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experiencia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ministerio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Angel Tree:</w:t>
            </w:r>
          </w:p>
        </w:tc>
      </w:tr>
      <w:tr w:rsidR="00CE0DC1" w14:paraId="00455ACC" w14:textId="77777777" w:rsidTr="0085121B">
        <w:trPr>
          <w:trHeight w:val="1169"/>
        </w:trPr>
        <w:tc>
          <w:tcPr>
            <w:tcW w:w="10435" w:type="dxa"/>
            <w:gridSpan w:val="2"/>
          </w:tcPr>
          <w:p w14:paraId="3BBDED4C" w14:textId="2CB8DAAB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5.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Por favor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explica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desafíos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específicos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con la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implementación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su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ministerio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Angel Tree:</w:t>
            </w:r>
          </w:p>
        </w:tc>
      </w:tr>
      <w:tr w:rsidR="00CE0DC1" w:rsidRPr="002F4D0A" w14:paraId="6724FE11" w14:textId="77777777" w:rsidTr="0085121B">
        <w:trPr>
          <w:trHeight w:val="1115"/>
        </w:trPr>
        <w:tc>
          <w:tcPr>
            <w:tcW w:w="10435" w:type="dxa"/>
            <w:gridSpan w:val="2"/>
          </w:tcPr>
          <w:p w14:paraId="77D951D3" w14:textId="340FF9FA" w:rsidR="002D29C0" w:rsidRPr="00FF374E" w:rsidRDefault="00FF374E" w:rsidP="00CE707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right="-110"/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 xml:space="preserve">6. 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presentaron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sus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voluntarios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el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Evangelio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a los </w:t>
            </w:r>
            <w:proofErr w:type="spellStart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niños</w:t>
            </w:r>
            <w:proofErr w:type="spellEnd"/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(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folletos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del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Evangelio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desfiles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de Navidad,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presentaciones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individuales</w:t>
            </w:r>
            <w:proofErr w:type="spellEnd"/>
            <w:r w:rsidR="00CE707B" w:rsidRPr="00CE707B">
              <w:rPr>
                <w:bCs/>
                <w:i/>
                <w:color w:val="000000" w:themeColor="text1"/>
                <w:sz w:val="18"/>
                <w:szCs w:val="18"/>
              </w:rPr>
              <w:t>, etc.)</w:t>
            </w:r>
            <w:r w:rsidR="00CE707B" w:rsidRPr="00CE707B">
              <w:rPr>
                <w:bCs/>
                <w:color w:val="000000" w:themeColor="text1"/>
                <w:sz w:val="18"/>
                <w:szCs w:val="18"/>
              </w:rPr>
              <w:t>?</w:t>
            </w:r>
          </w:p>
        </w:tc>
      </w:tr>
      <w:tr w:rsidR="00CE0DC1" w14:paraId="64175375" w14:textId="77777777" w:rsidTr="0085121B">
        <w:trPr>
          <w:trHeight w:val="854"/>
        </w:trPr>
        <w:tc>
          <w:tcPr>
            <w:tcW w:w="10435" w:type="dxa"/>
            <w:gridSpan w:val="2"/>
            <w:vAlign w:val="center"/>
          </w:tcPr>
          <w:p w14:paraId="59C38FC8" w14:textId="25CCDAB3" w:rsidR="003238A9" w:rsidRPr="002F4D0A" w:rsidRDefault="00FF374E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2F4D0A">
              <w:rPr>
                <w:bCs/>
                <w:color w:val="000000" w:themeColor="text1"/>
                <w:sz w:val="18"/>
                <w:szCs w:val="18"/>
              </w:rPr>
              <w:t xml:space="preserve">7. </w:t>
            </w:r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¿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Cómo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aprendiste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>sobre</w:t>
            </w:r>
            <w:proofErr w:type="spellEnd"/>
            <w:r w:rsidR="000C6293" w:rsidRPr="002F4D0A">
              <w:rPr>
                <w:bCs/>
                <w:color w:val="000000" w:themeColor="text1"/>
                <w:sz w:val="18"/>
                <w:szCs w:val="18"/>
              </w:rPr>
              <w:t xml:space="preserve"> Angel Tree?</w:t>
            </w:r>
            <w:r w:rsidR="001F1F63" w:rsidRPr="002F4D0A">
              <w:rPr>
                <w:color w:val="000000" w:themeColor="text1"/>
                <w:sz w:val="18"/>
                <w:szCs w:val="18"/>
              </w:rPr>
              <w:t xml:space="preserve">    </w:t>
            </w:r>
            <w:r w:rsidR="003238A9"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3238A9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Previa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participación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iglesia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="003238A9"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3238A9"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Membresía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Pastor/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Iglesia</w:t>
            </w:r>
            <w:proofErr w:type="spellEnd"/>
          </w:p>
          <w:p w14:paraId="3E6FC798" w14:textId="1E059C89" w:rsidR="003238A9" w:rsidRPr="002F4D0A" w:rsidRDefault="003238A9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Fui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recipiente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Angel Tree (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cuidador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familia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niño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ex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prisionero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="002F4D0A" w:rsidRPr="002F4D0A">
              <w:rPr>
                <w:color w:val="000000" w:themeColor="text1"/>
                <w:sz w:val="16"/>
                <w:szCs w:val="16"/>
              </w:rPr>
              <w:t>capellán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)   </w:t>
            </w:r>
            <w:proofErr w:type="gram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>Amigo/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colega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Prison Fellowship</w:t>
            </w:r>
            <w:r w:rsidRPr="002F4D0A">
              <w:rPr>
                <w:color w:val="000000" w:themeColor="text1"/>
                <w:sz w:val="16"/>
                <w:szCs w:val="16"/>
              </w:rPr>
              <w:t>/</w:t>
            </w:r>
            <w:r w:rsidR="002F4D0A" w:rsidRPr="002F4D0A">
              <w:rPr>
                <w:color w:val="000000" w:themeColor="text1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voluntario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Correo</w:t>
            </w:r>
            <w:proofErr w:type="spellEnd"/>
          </w:p>
          <w:p w14:paraId="08774ED1" w14:textId="7DAA2695" w:rsidR="002D29C0" w:rsidRPr="006853EF" w:rsidRDefault="003238A9" w:rsidP="003238A9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right="-114"/>
              <w:rPr>
                <w:color w:val="FF0000"/>
                <w:sz w:val="18"/>
                <w:szCs w:val="18"/>
              </w:rPr>
            </w:pP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Radio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Web</w:t>
            </w:r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Conferencia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Celebrando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la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recuperación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      </w:t>
            </w:r>
            <w:r w:rsidRPr="002F4D0A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2F4D0A">
              <w:rPr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Llamada</w:t>
            </w:r>
            <w:proofErr w:type="spellEnd"/>
            <w:r w:rsidR="002F4D0A" w:rsidRPr="002F4D0A">
              <w:rPr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2F4D0A" w:rsidRPr="002F4D0A">
              <w:rPr>
                <w:color w:val="000000" w:themeColor="text1"/>
                <w:sz w:val="16"/>
                <w:szCs w:val="16"/>
              </w:rPr>
              <w:t>telefónica</w:t>
            </w:r>
            <w:proofErr w:type="spellEnd"/>
          </w:p>
        </w:tc>
      </w:tr>
    </w:tbl>
    <w:p w14:paraId="4DF57385" w14:textId="77C663AE" w:rsidR="008E77A4" w:rsidRDefault="008E77A4" w:rsidP="008B14F6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63CD930B" w14:textId="65F122D9" w:rsidR="005B53BE" w:rsidRPr="007A3CF1" w:rsidRDefault="001F1F63" w:rsidP="005B53B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767171" w:themeColor="background2" w:themeShade="80"/>
          <w:sz w:val="15"/>
          <w:szCs w:val="15"/>
        </w:rPr>
      </w:pPr>
      <w:r>
        <w:rPr>
          <w:bCs/>
          <w:color w:val="767171" w:themeColor="background2" w:themeShade="80"/>
          <w:sz w:val="15"/>
          <w:szCs w:val="15"/>
        </w:rPr>
        <w:t>Revised 5/2018</w:t>
      </w:r>
    </w:p>
    <w:sectPr w:rsidR="005B53BE" w:rsidRPr="007A3CF1" w:rsidSect="00D8494D"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255B0" w14:textId="77777777" w:rsidR="00F30C9D" w:rsidRDefault="00F30C9D">
      <w:r>
        <w:separator/>
      </w:r>
    </w:p>
  </w:endnote>
  <w:endnote w:type="continuationSeparator" w:id="0">
    <w:p w14:paraId="5A4DDC07" w14:textId="77777777" w:rsidR="00F30C9D" w:rsidRDefault="00F3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3464C05D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0337BA8A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4DF11" w14:textId="77777777" w:rsidR="00F30C9D" w:rsidRDefault="00F30C9D">
      <w:r>
        <w:separator/>
      </w:r>
    </w:p>
  </w:footnote>
  <w:footnote w:type="continuationSeparator" w:id="0">
    <w:p w14:paraId="176AC4E5" w14:textId="77777777" w:rsidR="00F30C9D" w:rsidRDefault="00F30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38C376" wp14:editId="6599B5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32594E"/>
    <w:multiLevelType w:val="hybridMultilevel"/>
    <w:tmpl w:val="A39C1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3357"/>
    <w:multiLevelType w:val="hybridMultilevel"/>
    <w:tmpl w:val="09B2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D0A1F"/>
    <w:multiLevelType w:val="hybridMultilevel"/>
    <w:tmpl w:val="F8C65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443C0"/>
    <w:multiLevelType w:val="hybridMultilevel"/>
    <w:tmpl w:val="9E0EF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D0B"/>
    <w:rsid w:val="00032CF9"/>
    <w:rsid w:val="000429C6"/>
    <w:rsid w:val="00047FF0"/>
    <w:rsid w:val="00050EB9"/>
    <w:rsid w:val="000524D0"/>
    <w:rsid w:val="00053C57"/>
    <w:rsid w:val="00054DEC"/>
    <w:rsid w:val="00066D2A"/>
    <w:rsid w:val="00075B4B"/>
    <w:rsid w:val="00080310"/>
    <w:rsid w:val="00081169"/>
    <w:rsid w:val="00082CED"/>
    <w:rsid w:val="00090A1A"/>
    <w:rsid w:val="00093303"/>
    <w:rsid w:val="000961F4"/>
    <w:rsid w:val="000A3935"/>
    <w:rsid w:val="000B1C57"/>
    <w:rsid w:val="000B25D2"/>
    <w:rsid w:val="000B77F2"/>
    <w:rsid w:val="000C47F4"/>
    <w:rsid w:val="000C6293"/>
    <w:rsid w:val="000D3725"/>
    <w:rsid w:val="000D3CEE"/>
    <w:rsid w:val="000D5089"/>
    <w:rsid w:val="000D518E"/>
    <w:rsid w:val="000E014A"/>
    <w:rsid w:val="000E06E3"/>
    <w:rsid w:val="000E2A30"/>
    <w:rsid w:val="000F4DD3"/>
    <w:rsid w:val="00100F06"/>
    <w:rsid w:val="00103F01"/>
    <w:rsid w:val="00110143"/>
    <w:rsid w:val="0011575E"/>
    <w:rsid w:val="001215E6"/>
    <w:rsid w:val="00134C15"/>
    <w:rsid w:val="00136A34"/>
    <w:rsid w:val="00143CA1"/>
    <w:rsid w:val="001460AC"/>
    <w:rsid w:val="00155402"/>
    <w:rsid w:val="0015583A"/>
    <w:rsid w:val="001566D1"/>
    <w:rsid w:val="001626E5"/>
    <w:rsid w:val="00164864"/>
    <w:rsid w:val="001704AF"/>
    <w:rsid w:val="00172B7D"/>
    <w:rsid w:val="00173B19"/>
    <w:rsid w:val="00187651"/>
    <w:rsid w:val="001A4860"/>
    <w:rsid w:val="001B4A35"/>
    <w:rsid w:val="001B7CDB"/>
    <w:rsid w:val="001C28CF"/>
    <w:rsid w:val="001C415A"/>
    <w:rsid w:val="001C428C"/>
    <w:rsid w:val="001C4E25"/>
    <w:rsid w:val="001C60F0"/>
    <w:rsid w:val="001D3F38"/>
    <w:rsid w:val="001E23DA"/>
    <w:rsid w:val="001E2DC0"/>
    <w:rsid w:val="001E44D8"/>
    <w:rsid w:val="001E5113"/>
    <w:rsid w:val="001F1F63"/>
    <w:rsid w:val="001F318A"/>
    <w:rsid w:val="001F574E"/>
    <w:rsid w:val="0020062F"/>
    <w:rsid w:val="00200CF5"/>
    <w:rsid w:val="00221C46"/>
    <w:rsid w:val="002226A9"/>
    <w:rsid w:val="00230D75"/>
    <w:rsid w:val="002423DC"/>
    <w:rsid w:val="00244AE6"/>
    <w:rsid w:val="00250630"/>
    <w:rsid w:val="00252F54"/>
    <w:rsid w:val="00255004"/>
    <w:rsid w:val="00261BBE"/>
    <w:rsid w:val="00263913"/>
    <w:rsid w:val="0027250B"/>
    <w:rsid w:val="00280BA3"/>
    <w:rsid w:val="00284471"/>
    <w:rsid w:val="00295AC2"/>
    <w:rsid w:val="002B5DB9"/>
    <w:rsid w:val="002B7574"/>
    <w:rsid w:val="002C1936"/>
    <w:rsid w:val="002C28A4"/>
    <w:rsid w:val="002C6D97"/>
    <w:rsid w:val="002D1E9A"/>
    <w:rsid w:val="002D29C0"/>
    <w:rsid w:val="002E2266"/>
    <w:rsid w:val="002E59D6"/>
    <w:rsid w:val="002F17BD"/>
    <w:rsid w:val="002F322B"/>
    <w:rsid w:val="002F4D0A"/>
    <w:rsid w:val="002F7796"/>
    <w:rsid w:val="00306515"/>
    <w:rsid w:val="00314DE7"/>
    <w:rsid w:val="003238A9"/>
    <w:rsid w:val="00323D79"/>
    <w:rsid w:val="003252AF"/>
    <w:rsid w:val="00325322"/>
    <w:rsid w:val="00331EAC"/>
    <w:rsid w:val="0033262C"/>
    <w:rsid w:val="0033763F"/>
    <w:rsid w:val="00342212"/>
    <w:rsid w:val="00342C2D"/>
    <w:rsid w:val="00343E99"/>
    <w:rsid w:val="00351033"/>
    <w:rsid w:val="00353725"/>
    <w:rsid w:val="00353812"/>
    <w:rsid w:val="0036326F"/>
    <w:rsid w:val="00364602"/>
    <w:rsid w:val="00373185"/>
    <w:rsid w:val="0037672B"/>
    <w:rsid w:val="003829A0"/>
    <w:rsid w:val="00391E29"/>
    <w:rsid w:val="003A64F5"/>
    <w:rsid w:val="003B1814"/>
    <w:rsid w:val="003B1FA4"/>
    <w:rsid w:val="003B2DCF"/>
    <w:rsid w:val="003B49F6"/>
    <w:rsid w:val="003C07E3"/>
    <w:rsid w:val="003C52B0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5F92"/>
    <w:rsid w:val="004C6EF1"/>
    <w:rsid w:val="004D24B4"/>
    <w:rsid w:val="004D7300"/>
    <w:rsid w:val="004D7E1A"/>
    <w:rsid w:val="004E43FE"/>
    <w:rsid w:val="004E4777"/>
    <w:rsid w:val="004E6DFC"/>
    <w:rsid w:val="004F2AC5"/>
    <w:rsid w:val="004F4099"/>
    <w:rsid w:val="004F56CF"/>
    <w:rsid w:val="004F62F1"/>
    <w:rsid w:val="00501B87"/>
    <w:rsid w:val="0050304F"/>
    <w:rsid w:val="00507A88"/>
    <w:rsid w:val="005136BC"/>
    <w:rsid w:val="00516F29"/>
    <w:rsid w:val="00522918"/>
    <w:rsid w:val="00524154"/>
    <w:rsid w:val="00524849"/>
    <w:rsid w:val="00525330"/>
    <w:rsid w:val="00526042"/>
    <w:rsid w:val="005269E9"/>
    <w:rsid w:val="00533C1D"/>
    <w:rsid w:val="005371E9"/>
    <w:rsid w:val="00542073"/>
    <w:rsid w:val="005448B2"/>
    <w:rsid w:val="00547B2B"/>
    <w:rsid w:val="0056281B"/>
    <w:rsid w:val="00565165"/>
    <w:rsid w:val="00565C78"/>
    <w:rsid w:val="00566025"/>
    <w:rsid w:val="00567C1A"/>
    <w:rsid w:val="005756BF"/>
    <w:rsid w:val="00580C42"/>
    <w:rsid w:val="00595D31"/>
    <w:rsid w:val="00596627"/>
    <w:rsid w:val="00596DC4"/>
    <w:rsid w:val="005A0D5A"/>
    <w:rsid w:val="005A126C"/>
    <w:rsid w:val="005A1EEC"/>
    <w:rsid w:val="005A79BE"/>
    <w:rsid w:val="005B1842"/>
    <w:rsid w:val="005B24A2"/>
    <w:rsid w:val="005B53BE"/>
    <w:rsid w:val="005B6C21"/>
    <w:rsid w:val="005C12FA"/>
    <w:rsid w:val="005C2778"/>
    <w:rsid w:val="005C7A62"/>
    <w:rsid w:val="005D65F3"/>
    <w:rsid w:val="005D7F11"/>
    <w:rsid w:val="005E3529"/>
    <w:rsid w:val="005E5CA2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43F91"/>
    <w:rsid w:val="00646A3F"/>
    <w:rsid w:val="00653E33"/>
    <w:rsid w:val="00662D8E"/>
    <w:rsid w:val="00663275"/>
    <w:rsid w:val="006663BC"/>
    <w:rsid w:val="00667D9D"/>
    <w:rsid w:val="00683043"/>
    <w:rsid w:val="00683589"/>
    <w:rsid w:val="006853EF"/>
    <w:rsid w:val="006915BF"/>
    <w:rsid w:val="00692F43"/>
    <w:rsid w:val="00693D40"/>
    <w:rsid w:val="006A36A4"/>
    <w:rsid w:val="006A565A"/>
    <w:rsid w:val="006B084A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0874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7648B"/>
    <w:rsid w:val="00777222"/>
    <w:rsid w:val="0078770D"/>
    <w:rsid w:val="007952B7"/>
    <w:rsid w:val="00797D03"/>
    <w:rsid w:val="007A3CF1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7F6E36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4755E"/>
    <w:rsid w:val="00850451"/>
    <w:rsid w:val="008504E1"/>
    <w:rsid w:val="0085121B"/>
    <w:rsid w:val="00876C4F"/>
    <w:rsid w:val="008801B7"/>
    <w:rsid w:val="00880FF8"/>
    <w:rsid w:val="00884ABA"/>
    <w:rsid w:val="00887D76"/>
    <w:rsid w:val="00891624"/>
    <w:rsid w:val="0089293A"/>
    <w:rsid w:val="00894F2D"/>
    <w:rsid w:val="0089559B"/>
    <w:rsid w:val="0089632D"/>
    <w:rsid w:val="008970D3"/>
    <w:rsid w:val="008A0F9D"/>
    <w:rsid w:val="008A2DB8"/>
    <w:rsid w:val="008A7F6D"/>
    <w:rsid w:val="008B14F6"/>
    <w:rsid w:val="008B25CE"/>
    <w:rsid w:val="008B5FC3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52A6F"/>
    <w:rsid w:val="009567AD"/>
    <w:rsid w:val="009578F7"/>
    <w:rsid w:val="00961759"/>
    <w:rsid w:val="00961E43"/>
    <w:rsid w:val="00964536"/>
    <w:rsid w:val="00964B31"/>
    <w:rsid w:val="00965BB6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B1DEE"/>
    <w:rsid w:val="009B3D06"/>
    <w:rsid w:val="009B6A7A"/>
    <w:rsid w:val="009C2D25"/>
    <w:rsid w:val="009C563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6076F"/>
    <w:rsid w:val="00A62A62"/>
    <w:rsid w:val="00A6596D"/>
    <w:rsid w:val="00A71158"/>
    <w:rsid w:val="00A72471"/>
    <w:rsid w:val="00A81E69"/>
    <w:rsid w:val="00A841D1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BAA"/>
    <w:rsid w:val="00AC0380"/>
    <w:rsid w:val="00AC2515"/>
    <w:rsid w:val="00AC7DAE"/>
    <w:rsid w:val="00AE227E"/>
    <w:rsid w:val="00AE2942"/>
    <w:rsid w:val="00AF0006"/>
    <w:rsid w:val="00AF0C79"/>
    <w:rsid w:val="00AF2ACE"/>
    <w:rsid w:val="00AF4290"/>
    <w:rsid w:val="00B062AA"/>
    <w:rsid w:val="00B11EDF"/>
    <w:rsid w:val="00B12753"/>
    <w:rsid w:val="00B2023D"/>
    <w:rsid w:val="00B24F37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429A"/>
    <w:rsid w:val="00B80353"/>
    <w:rsid w:val="00B81B6E"/>
    <w:rsid w:val="00B82A82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C7A"/>
    <w:rsid w:val="00BE597A"/>
    <w:rsid w:val="00BE5F96"/>
    <w:rsid w:val="00BE7070"/>
    <w:rsid w:val="00BE7C01"/>
    <w:rsid w:val="00BF01FC"/>
    <w:rsid w:val="00BF2220"/>
    <w:rsid w:val="00BF2689"/>
    <w:rsid w:val="00BF4F77"/>
    <w:rsid w:val="00C11CBE"/>
    <w:rsid w:val="00C128C2"/>
    <w:rsid w:val="00C14275"/>
    <w:rsid w:val="00C21E9F"/>
    <w:rsid w:val="00C22634"/>
    <w:rsid w:val="00C3033C"/>
    <w:rsid w:val="00C311A0"/>
    <w:rsid w:val="00C337DF"/>
    <w:rsid w:val="00C33A3F"/>
    <w:rsid w:val="00C37369"/>
    <w:rsid w:val="00C40D5B"/>
    <w:rsid w:val="00C43D53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3D44"/>
    <w:rsid w:val="00C963D4"/>
    <w:rsid w:val="00C96582"/>
    <w:rsid w:val="00C977E7"/>
    <w:rsid w:val="00CA6292"/>
    <w:rsid w:val="00CA68ED"/>
    <w:rsid w:val="00CA7E6F"/>
    <w:rsid w:val="00CB707C"/>
    <w:rsid w:val="00CC00AF"/>
    <w:rsid w:val="00CC23EC"/>
    <w:rsid w:val="00CC3298"/>
    <w:rsid w:val="00CD306F"/>
    <w:rsid w:val="00CD4DD9"/>
    <w:rsid w:val="00CE0D31"/>
    <w:rsid w:val="00CE0DC1"/>
    <w:rsid w:val="00CE707B"/>
    <w:rsid w:val="00CF2CCE"/>
    <w:rsid w:val="00CF31B9"/>
    <w:rsid w:val="00CF37B8"/>
    <w:rsid w:val="00CF4D3D"/>
    <w:rsid w:val="00D019D5"/>
    <w:rsid w:val="00D077C4"/>
    <w:rsid w:val="00D13039"/>
    <w:rsid w:val="00D13DA6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666CB"/>
    <w:rsid w:val="00D71C7E"/>
    <w:rsid w:val="00D76AC4"/>
    <w:rsid w:val="00D779A7"/>
    <w:rsid w:val="00D77F17"/>
    <w:rsid w:val="00D82074"/>
    <w:rsid w:val="00D8494D"/>
    <w:rsid w:val="00D925EC"/>
    <w:rsid w:val="00DA14F5"/>
    <w:rsid w:val="00DA44E7"/>
    <w:rsid w:val="00DB01BE"/>
    <w:rsid w:val="00DB405E"/>
    <w:rsid w:val="00DB4801"/>
    <w:rsid w:val="00DC28E2"/>
    <w:rsid w:val="00DF6BCE"/>
    <w:rsid w:val="00DF6F33"/>
    <w:rsid w:val="00E0211F"/>
    <w:rsid w:val="00E02787"/>
    <w:rsid w:val="00E03521"/>
    <w:rsid w:val="00E05953"/>
    <w:rsid w:val="00E154C7"/>
    <w:rsid w:val="00E16E00"/>
    <w:rsid w:val="00E2057F"/>
    <w:rsid w:val="00E24310"/>
    <w:rsid w:val="00E26C73"/>
    <w:rsid w:val="00E301C8"/>
    <w:rsid w:val="00E31585"/>
    <w:rsid w:val="00E32842"/>
    <w:rsid w:val="00E32919"/>
    <w:rsid w:val="00E32B9D"/>
    <w:rsid w:val="00E33BC4"/>
    <w:rsid w:val="00E42FAA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712E1"/>
    <w:rsid w:val="00E8154A"/>
    <w:rsid w:val="00E8170C"/>
    <w:rsid w:val="00E81DFC"/>
    <w:rsid w:val="00E931F6"/>
    <w:rsid w:val="00E93E2D"/>
    <w:rsid w:val="00E9785D"/>
    <w:rsid w:val="00EA6F8F"/>
    <w:rsid w:val="00EA7DF1"/>
    <w:rsid w:val="00EB32ED"/>
    <w:rsid w:val="00EB40E2"/>
    <w:rsid w:val="00EC1F60"/>
    <w:rsid w:val="00ED2813"/>
    <w:rsid w:val="00ED3911"/>
    <w:rsid w:val="00ED474E"/>
    <w:rsid w:val="00ED55D0"/>
    <w:rsid w:val="00ED744A"/>
    <w:rsid w:val="00EE3FBF"/>
    <w:rsid w:val="00EE465E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0C9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87DE2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374E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ind w:left="720" w:hanging="720"/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  <w:style w:type="paragraph" w:styleId="ListParagraph">
    <w:name w:val="List Paragraph"/>
    <w:basedOn w:val="Normal"/>
    <w:uiPriority w:val="34"/>
    <w:qFormat/>
    <w:rsid w:val="00522918"/>
    <w:pPr>
      <w:ind w:left="720"/>
      <w:contextualSpacing/>
    </w:pPr>
  </w:style>
  <w:style w:type="paragraph" w:customStyle="1" w:styleId="p1">
    <w:name w:val="p1"/>
    <w:basedOn w:val="Normal"/>
    <w:rsid w:val="00E42FAA"/>
    <w:pPr>
      <w:widowControl/>
      <w:autoSpaceDE/>
      <w:autoSpaceDN/>
      <w:adjustRightInd/>
    </w:pPr>
    <w:rPr>
      <w:rFonts w:ascii="Helvetica" w:hAnsi="Helvetica"/>
      <w:color w:val="3F3F3F"/>
      <w:sz w:val="21"/>
      <w:szCs w:val="21"/>
    </w:rPr>
  </w:style>
  <w:style w:type="table" w:styleId="TableGrid">
    <w:name w:val="Table Grid"/>
    <w:basedOn w:val="TableNormal"/>
    <w:rsid w:val="002D2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9" ma:contentTypeDescription="Create a new document." ma:contentTypeScope="" ma:versionID="5b5d9c948b5cbdcae710330929ade6ab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b16dbb8d76e226b924fe32e514a9dd89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555E7C-AFF6-4C73-89A7-613D978D85CD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2.xml><?xml version="1.0" encoding="utf-8"?>
<ds:datastoreItem xmlns:ds="http://schemas.openxmlformats.org/officeDocument/2006/customXml" ds:itemID="{E5954A74-55D7-4801-ACC2-FD9549011B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06B1C0-012B-4323-AC85-0D1C40686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82EDA8-00E9-4A8E-A453-EB8EA73BA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2017-11-27T15:55:00Z</cp:lastPrinted>
  <dcterms:created xsi:type="dcterms:W3CDTF">2019-08-08T15:48:00Z</dcterms:created>
  <dcterms:modified xsi:type="dcterms:W3CDTF">2019-08-08T15:48:00Z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