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6314" w14:textId="018F559E" w:rsidR="004B4570" w:rsidRPr="00524154" w:rsidRDefault="00950030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 w:rsidRPr="00950030">
        <w:rPr>
          <w:rFonts w:ascii="Brandon Grotesque" w:hAnsi="Brandon Grotesque"/>
          <w:b/>
          <w:bCs/>
          <w:color w:val="000000" w:themeColor="text1"/>
          <w:sz w:val="36"/>
          <w:szCs w:val="36"/>
        </w:rPr>
        <w:t>FORMULARIO DE NIÑOS NO SERVIDOS</w:t>
      </w:r>
    </w:p>
    <w:p w14:paraId="45973E45" w14:textId="5DE9929C" w:rsidR="004B4570" w:rsidRPr="00524154" w:rsidRDefault="004B4570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2"/>
          <w:szCs w:val="22"/>
        </w:rPr>
      </w:pPr>
      <w:proofErr w:type="spellStart"/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Not</w:t>
      </w:r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a</w:t>
      </w:r>
      <w:proofErr w:type="spellEnd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: </w:t>
      </w:r>
      <w:r w:rsidR="002613B6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C</w:t>
      </w:r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omplete y </w:t>
      </w:r>
      <w:proofErr w:type="spellStart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envíe</w:t>
      </w:r>
      <w:proofErr w:type="spellEnd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 por </w:t>
      </w:r>
      <w:proofErr w:type="spellStart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correo</w:t>
      </w:r>
      <w:proofErr w:type="spellEnd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a</w:t>
      </w:r>
      <w:proofErr w:type="spellEnd"/>
      <w:proofErr w:type="gramEnd"/>
      <w:r w:rsidR="00950030" w:rsidRP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 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Angel Tree,</w:t>
      </w:r>
    </w:p>
    <w:p w14:paraId="32FD987A" w14:textId="46D0F729" w:rsidR="004B4570" w:rsidRPr="00524154" w:rsidRDefault="004B4570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2"/>
          <w:szCs w:val="22"/>
        </w:rPr>
      </w:pP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44180 Riverside Pkwy, Lansdowne, VA 20176 o</w:t>
      </w:r>
      <w:r w:rsidR="0095003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 por fax al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 xml:space="preserve"> 1</w:t>
      </w:r>
      <w:r w:rsidR="00E36F1B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877</w:t>
      </w:r>
      <w:r w:rsidR="00E36F1B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281</w:t>
      </w:r>
      <w:r w:rsidR="00E36F1B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4129.</w:t>
      </w:r>
    </w:p>
    <w:p w14:paraId="4DF52850" w14:textId="77777777" w:rsidR="003F55F0" w:rsidRPr="00AE47C8" w:rsidRDefault="003F55F0" w:rsidP="00FA78FA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7B42CC64" w14:textId="099CCCCF" w:rsidR="00E0211F" w:rsidRPr="00AF2ACE" w:rsidRDefault="0011610F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 w:rsidRPr="0011610F">
        <w:rPr>
          <w:bCs/>
          <w:color w:val="000000" w:themeColor="text1"/>
          <w:sz w:val="20"/>
          <w:szCs w:val="20"/>
        </w:rPr>
        <w:t>Nombre</w:t>
      </w:r>
      <w:proofErr w:type="spellEnd"/>
      <w:r w:rsidRPr="0011610F">
        <w:rPr>
          <w:bCs/>
          <w:color w:val="000000" w:themeColor="text1"/>
          <w:sz w:val="20"/>
          <w:szCs w:val="20"/>
        </w:rPr>
        <w:t xml:space="preserve"> de la </w:t>
      </w:r>
      <w:proofErr w:type="spellStart"/>
      <w:r w:rsidRPr="0011610F">
        <w:rPr>
          <w:bCs/>
          <w:color w:val="000000" w:themeColor="text1"/>
          <w:sz w:val="20"/>
          <w:szCs w:val="20"/>
        </w:rPr>
        <w:t>Iglesia</w:t>
      </w:r>
      <w:proofErr w:type="spellEnd"/>
      <w:r w:rsidRPr="0011610F">
        <w:rPr>
          <w:bCs/>
          <w:color w:val="000000" w:themeColor="text1"/>
          <w:sz w:val="20"/>
          <w:szCs w:val="20"/>
        </w:rPr>
        <w:t xml:space="preserve"> / </w:t>
      </w:r>
      <w:proofErr w:type="spellStart"/>
      <w:r w:rsidRPr="0011610F">
        <w:rPr>
          <w:bCs/>
          <w:color w:val="000000" w:themeColor="text1"/>
          <w:sz w:val="20"/>
          <w:szCs w:val="20"/>
        </w:rPr>
        <w:t>Organización</w:t>
      </w:r>
      <w:proofErr w:type="spellEnd"/>
      <w:r w:rsidR="004D7300" w:rsidRPr="00AF2ACE">
        <w:rPr>
          <w:bCs/>
          <w:color w:val="000000" w:themeColor="text1"/>
          <w:sz w:val="20"/>
          <w:szCs w:val="20"/>
        </w:rPr>
        <w:t>:</w:t>
      </w:r>
      <w:r w:rsidR="00683589">
        <w:rPr>
          <w:bCs/>
          <w:color w:val="000000" w:themeColor="text1"/>
          <w:sz w:val="20"/>
          <w:szCs w:val="20"/>
        </w:rPr>
        <w:t xml:space="preserve"> ____________________________________________________</w:t>
      </w:r>
    </w:p>
    <w:p w14:paraId="4E5E37DA" w14:textId="5DA3E688" w:rsidR="00E6238E" w:rsidRPr="00AF2ACE" w:rsidRDefault="0011610F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11610F">
        <w:rPr>
          <w:bCs/>
          <w:color w:val="000000" w:themeColor="text1"/>
          <w:sz w:val="20"/>
          <w:szCs w:val="20"/>
        </w:rPr>
        <w:t>Ciudad, Estado. Código de zona postal</w:t>
      </w:r>
      <w:r w:rsidR="00B952A3" w:rsidRPr="00AF2ACE">
        <w:rPr>
          <w:bCs/>
          <w:color w:val="000000" w:themeColor="text1"/>
          <w:sz w:val="20"/>
          <w:szCs w:val="20"/>
        </w:rPr>
        <w:t>:</w:t>
      </w:r>
      <w:r w:rsidR="00683589">
        <w:rPr>
          <w:bCs/>
          <w:color w:val="000000" w:themeColor="text1"/>
          <w:sz w:val="20"/>
          <w:szCs w:val="20"/>
        </w:rPr>
        <w:t xml:space="preserve"> _____________________</w:t>
      </w:r>
      <w:r>
        <w:rPr>
          <w:bCs/>
          <w:color w:val="000000" w:themeColor="text1"/>
          <w:sz w:val="20"/>
          <w:szCs w:val="20"/>
        </w:rPr>
        <w:t>_____________________________</w:t>
      </w:r>
    </w:p>
    <w:p w14:paraId="59BE0A99" w14:textId="596C74F3" w:rsidR="00AE47C8" w:rsidRDefault="00AE47C8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F23E7" wp14:editId="245AC4B6">
                <wp:simplePos x="0" y="0"/>
                <wp:positionH relativeFrom="column">
                  <wp:posOffset>-338455</wp:posOffset>
                </wp:positionH>
                <wp:positionV relativeFrom="paragraph">
                  <wp:posOffset>145104</wp:posOffset>
                </wp:positionV>
                <wp:extent cx="6602095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B9050" w14:textId="5ACDA759" w:rsidR="00AB32F9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______________________________  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</w:t>
                            </w:r>
                          </w:p>
                          <w:p w14:paraId="3891E2F9" w14:textId="70BE319F" w:rsidR="00BE7070" w:rsidRPr="00501B87" w:rsidRDefault="00B70543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Prisionero</w:t>
                            </w:r>
                            <w:proofErr w:type="spellEnd"/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Número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identificación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solicitud</w:t>
                            </w:r>
                            <w:proofErr w:type="spellEnd"/>
                          </w:p>
                          <w:p w14:paraId="3558DD83" w14:textId="77777777" w:rsidR="00AB32F9" w:rsidRPr="00E9785D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BCAFAFA" w14:textId="3BB64384" w:rsidR="00AB32F9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</w:t>
                            </w:r>
                            <w:r w:rsidR="0073709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23A3FEA4" w14:textId="07569DB1" w:rsidR="000E2A30" w:rsidRDefault="00B70543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</w:p>
                          <w:p w14:paraId="20EC4002" w14:textId="77777777" w:rsidR="00B70543" w:rsidRPr="000E2A30" w:rsidRDefault="00B70543" w:rsidP="00AB32F9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855709" w14:textId="77777777" w:rsidR="00B70543" w:rsidRDefault="00B70543" w:rsidP="00B70543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Por favor,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indique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motivo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cual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pudieron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servir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Navidad:</w:t>
                            </w:r>
                          </w:p>
                          <w:p w14:paraId="69B4DCBA" w14:textId="3F37F666" w:rsidR="00AB32F9" w:rsidRDefault="002544F0" w:rsidP="00B70543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ncapaz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localizar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no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hubo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respuesta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edad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es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valida</w:t>
                            </w:r>
                            <w:proofErr w:type="spellEnd"/>
                          </w:p>
                          <w:p w14:paraId="5969B2A6" w14:textId="563FB28F" w:rsidR="00AB32F9" w:rsidRDefault="002544F0" w:rsidP="00AB32F9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</w:t>
                            </w:r>
                            <w:r w:rsid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ación</w:t>
                            </w:r>
                            <w:proofErr w:type="spellEnd"/>
                            <w:r w:rsid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elegible</w:t>
                            </w:r>
                            <w:proofErr w:type="spellEnd"/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vive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el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orden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contra el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contacto</w:t>
                            </w:r>
                            <w:proofErr w:type="spellEnd"/>
                          </w:p>
                          <w:p w14:paraId="4ADBD2E6" w14:textId="263DC49F" w:rsidR="00E63BC2" w:rsidRDefault="002544F0" w:rsidP="00E63BC2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E63BC2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rechazo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="00B70543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="00E63BC2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14:paraId="44D4B265" w14:textId="77777777" w:rsidR="00E6721E" w:rsidRDefault="00E6721E" w:rsidP="00E6721E">
                            <w:pPr>
                              <w:ind w:right="-18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Notificamos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 padre-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encarcelado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que sus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hijos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fueron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servidos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nuestra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iglesia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organización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proporcionamos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     </w:t>
                            </w:r>
                          </w:p>
                          <w:p w14:paraId="2D36AEDA" w14:textId="4D44CDA3" w:rsidR="00AB32F9" w:rsidRPr="00BE7070" w:rsidRDefault="002544F0" w:rsidP="00E6721E">
                            <w:pPr>
                              <w:ind w:right="-18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6721E"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Sí</w:t>
                            </w:r>
                            <w:proofErr w:type="spellEnd"/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23E7" id="Rectangle 5" o:spid="_x0000_s1026" style="position:absolute;left:0;text-align:left;margin-left:-26.65pt;margin-top:11.45pt;width:519.85pt;height:17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" filled="f" strokecolor="black [3213]" strokeweight="1.5pt">
                <v:textbox>
                  <w:txbxContent>
                    <w:p w14:paraId="515B9050" w14:textId="5ACDA759" w:rsidR="00AB32F9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</w:t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______________________________   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</w:t>
                      </w:r>
                    </w:p>
                    <w:p w14:paraId="3891E2F9" w14:textId="70BE319F" w:rsidR="00BE7070" w:rsidRPr="00501B87" w:rsidRDefault="00B70543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 del Prisionero</w:t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Número de identificación de solicitud</w:t>
                      </w:r>
                    </w:p>
                    <w:p w14:paraId="3558DD83" w14:textId="77777777" w:rsidR="00AB32F9" w:rsidRPr="00E9785D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BCAFAFA" w14:textId="3BB64384" w:rsidR="00AB32F9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</w:t>
                      </w:r>
                      <w:r w:rsidR="0073709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</w:t>
                      </w:r>
                    </w:p>
                    <w:p w14:paraId="23A3FEA4" w14:textId="07569DB1" w:rsidR="000E2A30" w:rsidRDefault="00B70543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Nombres de los niños</w:t>
                      </w:r>
                    </w:p>
                    <w:p w14:paraId="20EC4002" w14:textId="77777777" w:rsidR="00B70543" w:rsidRPr="000E2A30" w:rsidRDefault="00B70543" w:rsidP="00AB32F9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855709" w14:textId="77777777" w:rsidR="00B70543" w:rsidRDefault="00B70543" w:rsidP="00B70543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Por favor, indique el motivo por el cual no pudieron servir a los niños esta Navidad:</w:t>
                      </w:r>
                    </w:p>
                    <w:p w14:paraId="69B4DCBA" w14:textId="3F37F666" w:rsidR="00AB32F9" w:rsidRDefault="002544F0" w:rsidP="00B70543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i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ncapaz de localizar / no hubo respuesta del cuidador         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la edad no es valida</w:t>
                      </w:r>
                    </w:p>
                    <w:p w14:paraId="5969B2A6" w14:textId="563FB28F" w:rsidR="00AB32F9" w:rsidRDefault="002544F0" w:rsidP="00AB32F9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el</w:t>
                      </w:r>
                      <w:r w:rsid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ación no elegible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 vive con el cuidador       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orden contra el contacto</w:t>
                      </w:r>
                    </w:p>
                    <w:p w14:paraId="4ADBD2E6" w14:textId="263DC49F" w:rsidR="00E63BC2" w:rsidRDefault="002544F0" w:rsidP="00E63BC2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E63BC2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70543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cuidador rechazo (razón): </w:t>
                      </w:r>
                      <w:r w:rsidR="00E63BC2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14:paraId="44D4B265" w14:textId="77777777" w:rsidR="00E6721E" w:rsidRDefault="00E6721E" w:rsidP="00E6721E">
                      <w:pPr>
                        <w:ind w:right="-18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Notificamos al padre-encarcelado que sus hijos no fueron servidos por nuestra iglesia/organización y proporcionamos la razón:      </w:t>
                      </w:r>
                    </w:p>
                    <w:p w14:paraId="2D36AEDA" w14:textId="4D44CDA3" w:rsidR="00AB32F9" w:rsidRPr="00BE7070" w:rsidRDefault="002544F0" w:rsidP="00E6721E">
                      <w:pPr>
                        <w:ind w:right="-18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6721E"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Sí</w:t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Cs/>
          <w:color w:val="000000" w:themeColor="text1"/>
          <w:sz w:val="16"/>
          <w:szCs w:val="16"/>
        </w:rPr>
        <w:t xml:space="preserve">                      </w:t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  <w:t xml:space="preserve"> </w:t>
      </w:r>
      <w:r>
        <w:rPr>
          <w:bCs/>
          <w:color w:val="000000" w:themeColor="text1"/>
          <w:sz w:val="16"/>
          <w:szCs w:val="16"/>
        </w:rPr>
        <w:tab/>
        <w:t xml:space="preserve">  </w:t>
      </w:r>
    </w:p>
    <w:p w14:paraId="7F555061" w14:textId="30CF862A" w:rsidR="00AE47C8" w:rsidRDefault="00D16076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5FE56" wp14:editId="36D5557F">
                <wp:simplePos x="0" y="0"/>
                <wp:positionH relativeFrom="column">
                  <wp:posOffset>-341630</wp:posOffset>
                </wp:positionH>
                <wp:positionV relativeFrom="paragraph">
                  <wp:posOffset>2360930</wp:posOffset>
                </wp:positionV>
                <wp:extent cx="6602095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CCCD1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   __________________________________________________</w:t>
                            </w:r>
                          </w:p>
                          <w:p w14:paraId="476A39E7" w14:textId="77777777" w:rsidR="00D16076" w:rsidRPr="00501B87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Prisionero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Número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identificación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solicitud</w:t>
                            </w:r>
                            <w:proofErr w:type="spellEnd"/>
                          </w:p>
                          <w:p w14:paraId="513C33CD" w14:textId="77777777" w:rsidR="00D16076" w:rsidRPr="00E9785D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D9C13FF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</w:t>
                            </w:r>
                          </w:p>
                          <w:p w14:paraId="37B7CCEB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</w:p>
                          <w:p w14:paraId="213D1E74" w14:textId="77777777" w:rsidR="00D16076" w:rsidRPr="000E2A30" w:rsidRDefault="00D16076" w:rsidP="00D16076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0C5FBC4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Por favor,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indique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motivo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cual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pudieron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servir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Navidad:</w:t>
                            </w:r>
                          </w:p>
                          <w:p w14:paraId="06586DD1" w14:textId="1B4A6B48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ncapaz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localizar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no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hubo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respuesta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edad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es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valida</w:t>
                            </w:r>
                            <w:proofErr w:type="spellEnd"/>
                          </w:p>
                          <w:p w14:paraId="097995B7" w14:textId="44DA5569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ación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elegible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vive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orden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contra 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contacto</w:t>
                            </w:r>
                            <w:proofErr w:type="spellEnd"/>
                          </w:p>
                          <w:p w14:paraId="18713618" w14:textId="603110CB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rechazo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14:paraId="4A34FB6D" w14:textId="77777777" w:rsidR="00D16076" w:rsidRDefault="00D16076" w:rsidP="00D16076">
                            <w:pPr>
                              <w:ind w:right="-18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Notificamos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 padre-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encarcelado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que sus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hijos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fueron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servidos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nuestra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iglesia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organización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proporcionamos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     </w:t>
                            </w:r>
                          </w:p>
                          <w:p w14:paraId="6D9E7417" w14:textId="530DA37C" w:rsidR="00D16076" w:rsidRPr="00BE7070" w:rsidRDefault="00C92F22" w:rsidP="00D16076">
                            <w:pPr>
                              <w:ind w:right="-18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Sí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5FE56" id="Rectangle 6" o:spid="_x0000_s1027" style="position:absolute;left:0;text-align:left;margin-left:-26.9pt;margin-top:185.9pt;width:519.85pt;height:17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" filled="f" strokecolor="black [3213]" strokeweight="1.5pt">
                <v:textbox>
                  <w:txbxContent>
                    <w:p w14:paraId="119CCCD1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   __________________________________________________</w:t>
                      </w:r>
                    </w:p>
                    <w:p w14:paraId="476A39E7" w14:textId="77777777" w:rsidR="00D16076" w:rsidRPr="00501B87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 del Prisionero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Número de identificación de solicitud</w:t>
                      </w:r>
                    </w:p>
                    <w:p w14:paraId="513C33CD" w14:textId="77777777" w:rsidR="00D16076" w:rsidRPr="00E9785D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D9C13FF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</w:t>
                      </w:r>
                    </w:p>
                    <w:p w14:paraId="37B7CCEB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Nombres de los niños</w:t>
                      </w:r>
                    </w:p>
                    <w:p w14:paraId="213D1E74" w14:textId="77777777" w:rsidR="00D16076" w:rsidRPr="000E2A30" w:rsidRDefault="00D16076" w:rsidP="00D16076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0C5FBC4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Por favor, indique el motivo por el cual no pudieron servir a los niños esta Navidad:</w:t>
                      </w:r>
                    </w:p>
                    <w:p w14:paraId="06586DD1" w14:textId="1B4A6B48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ncapaz de localizar / no hubo respuesta del cuidador        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la edad no es valida</w:t>
                      </w:r>
                    </w:p>
                    <w:p w14:paraId="097995B7" w14:textId="44DA5569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r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el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ación no elegible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 vive con el cuidador      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orden contra el contacto</w:t>
                      </w:r>
                    </w:p>
                    <w:p w14:paraId="18713618" w14:textId="603110CB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cuidador rechazo (razón):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14:paraId="4A34FB6D" w14:textId="77777777" w:rsidR="00D16076" w:rsidRDefault="00D16076" w:rsidP="00D16076">
                      <w:pPr>
                        <w:ind w:right="-18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Notificamos al padre-encarcelado que sus hijos no fueron servidos por nuestra iglesia/organización y proporcionamos la razón:      </w:t>
                      </w:r>
                    </w:p>
                    <w:p w14:paraId="6D9E7417" w14:textId="530DA37C" w:rsidR="00D16076" w:rsidRPr="00BE7070" w:rsidRDefault="00C92F22" w:rsidP="00D16076">
                      <w:pPr>
                        <w:ind w:right="-18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Sí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E47C8">
        <w:rPr>
          <w:bCs/>
          <w:color w:val="000000" w:themeColor="text1"/>
          <w:sz w:val="16"/>
          <w:szCs w:val="16"/>
        </w:rPr>
        <w:t xml:space="preserve">    </w:t>
      </w:r>
    </w:p>
    <w:p w14:paraId="30AAB292" w14:textId="4CD53072" w:rsidR="00AE47C8" w:rsidRDefault="00D16076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C1C0F" wp14:editId="63EAB6C6">
                <wp:simplePos x="0" y="0"/>
                <wp:positionH relativeFrom="column">
                  <wp:posOffset>-342005</wp:posOffset>
                </wp:positionH>
                <wp:positionV relativeFrom="paragraph">
                  <wp:posOffset>2350135</wp:posOffset>
                </wp:positionV>
                <wp:extent cx="6602096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6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ED3DA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   __________________________________________________</w:t>
                            </w:r>
                          </w:p>
                          <w:p w14:paraId="11924D61" w14:textId="77777777" w:rsidR="00D16076" w:rsidRPr="00501B87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Prisionero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Número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identificación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solicitud</w:t>
                            </w:r>
                            <w:proofErr w:type="spellEnd"/>
                          </w:p>
                          <w:p w14:paraId="34AF4D64" w14:textId="77777777" w:rsidR="00D16076" w:rsidRPr="00E9785D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438D649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</w:t>
                            </w:r>
                          </w:p>
                          <w:p w14:paraId="53818A02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Nombres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</w:p>
                          <w:p w14:paraId="2B984040" w14:textId="77777777" w:rsidR="00D16076" w:rsidRPr="000E2A30" w:rsidRDefault="00D16076" w:rsidP="00D16076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E5A2B5" w14:textId="77777777" w:rsidR="00D16076" w:rsidRDefault="00D16076" w:rsidP="00D16076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Por favor,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indique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motivo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el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cual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pudieron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servir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los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Navidad:</w:t>
                            </w:r>
                          </w:p>
                          <w:p w14:paraId="269FA9DC" w14:textId="16BD265C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ncapaz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localizar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no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hubo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respuesta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edad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es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valida</w:t>
                            </w:r>
                            <w:proofErr w:type="spellEnd"/>
                          </w:p>
                          <w:p w14:paraId="564427ED" w14:textId="01C11D99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ación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elegible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vive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orden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contra el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contacto</w:t>
                            </w:r>
                            <w:proofErr w:type="spellEnd"/>
                          </w:p>
                          <w:p w14:paraId="0FBC821F" w14:textId="3BD40B27" w:rsidR="00D16076" w:rsidRDefault="00C92F22" w:rsidP="00D16076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cuidador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rechazo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="00D16076" w:rsidRPr="00B7054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): </w:t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14:paraId="4DD89CA1" w14:textId="77777777" w:rsidR="00D16076" w:rsidRDefault="00D16076" w:rsidP="00D16076">
                            <w:pPr>
                              <w:ind w:right="-18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Notificamos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 padre-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encarcelado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que sus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hijos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fueron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servidos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nuestra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iglesia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organización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proporcionamos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razón</w:t>
                            </w:r>
                            <w:proofErr w:type="spellEnd"/>
                            <w:r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     </w:t>
                            </w:r>
                          </w:p>
                          <w:p w14:paraId="09FD9D44" w14:textId="428E1CB0" w:rsidR="00D16076" w:rsidRPr="00BE7070" w:rsidRDefault="00C92F22" w:rsidP="00D16076">
                            <w:pPr>
                              <w:ind w:right="-18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16076" w:rsidRPr="00E672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Sí</w:t>
                            </w:r>
                            <w:proofErr w:type="spellEnd"/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D16076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C1C0F" id="Rectangle 7" o:spid="_x0000_s1028" style="position:absolute;left:0;text-align:left;margin-left:-26.95pt;margin-top:185.05pt;width:519.85pt;height:17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" filled="f" strokecolor="black [3213]" strokeweight="1.5pt">
                <v:textbox>
                  <w:txbxContent>
                    <w:p w14:paraId="797ED3DA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   __________________________________________________</w:t>
                      </w:r>
                    </w:p>
                    <w:p w14:paraId="11924D61" w14:textId="77777777" w:rsidR="00D16076" w:rsidRPr="00501B87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 del Prisionero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Número de identificación de solicitud</w:t>
                      </w:r>
                    </w:p>
                    <w:p w14:paraId="34AF4D64" w14:textId="77777777" w:rsidR="00D16076" w:rsidRPr="00E9785D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438D649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</w:t>
                      </w:r>
                    </w:p>
                    <w:p w14:paraId="53818A02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Nombres de los niños</w:t>
                      </w:r>
                    </w:p>
                    <w:p w14:paraId="2B984040" w14:textId="77777777" w:rsidR="00D16076" w:rsidRPr="000E2A30" w:rsidRDefault="00D16076" w:rsidP="00D16076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E5A2B5" w14:textId="77777777" w:rsidR="00D16076" w:rsidRDefault="00D16076" w:rsidP="00D16076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Por favor, indique el motivo por el cual no pudieron servir a los niños esta Navidad:</w:t>
                      </w:r>
                    </w:p>
                    <w:p w14:paraId="269FA9DC" w14:textId="16BD265C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ncapaz de localizar / no hubo respuesta del cuidador        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la edad no es valida</w:t>
                      </w:r>
                    </w:p>
                    <w:p w14:paraId="564427ED" w14:textId="01C11D99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r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el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ación no elegible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 vive con el cuidador      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orden contra el contacto</w:t>
                      </w:r>
                    </w:p>
                    <w:p w14:paraId="0FBC821F" w14:textId="3BD40B27" w:rsidR="00D16076" w:rsidRDefault="00C92F22" w:rsidP="00D16076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B7054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cuidador rechazo (razón): 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14:paraId="4DD89CA1" w14:textId="77777777" w:rsidR="00D16076" w:rsidRDefault="00D16076" w:rsidP="00D16076">
                      <w:pPr>
                        <w:ind w:right="-18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Notificamos al padre-encarcelado que sus hijos no fueron servidos por nuestra iglesia/organización y proporcionamos la razón:      </w:t>
                      </w:r>
                    </w:p>
                    <w:p w14:paraId="09FD9D44" w14:textId="428E1CB0" w:rsidR="00D16076" w:rsidRPr="00BE7070" w:rsidRDefault="00C92F22" w:rsidP="00D16076">
                      <w:pPr>
                        <w:ind w:right="-18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16076" w:rsidRPr="00E672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Sí</w:t>
                      </w:r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bookmarkStart w:id="1" w:name="_GoBack"/>
                      <w:bookmarkEnd w:id="1"/>
                      <w:r w:rsidR="00D16076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DF57385" w14:textId="24563F18" w:rsidR="008E77A4" w:rsidRPr="00542073" w:rsidRDefault="00256B00" w:rsidP="00AE47C8">
      <w:pPr>
        <w:widowControl/>
        <w:autoSpaceDE/>
        <w:autoSpaceDN/>
        <w:adjustRightInd/>
        <w:ind w:left="-540"/>
        <w:rPr>
          <w:bCs/>
          <w:color w:val="000000" w:themeColor="text1"/>
          <w:sz w:val="16"/>
          <w:szCs w:val="16"/>
        </w:rPr>
      </w:pPr>
      <w:r>
        <w:rPr>
          <w:bCs/>
          <w:color w:val="767171" w:themeColor="background2" w:themeShade="80"/>
          <w:sz w:val="15"/>
          <w:szCs w:val="15"/>
        </w:rPr>
        <w:t>Revised 5</w:t>
      </w:r>
      <w:r w:rsidR="00AE47C8" w:rsidRPr="007A3CF1">
        <w:rPr>
          <w:bCs/>
          <w:color w:val="767171" w:themeColor="background2" w:themeShade="80"/>
          <w:sz w:val="15"/>
          <w:szCs w:val="15"/>
        </w:rPr>
        <w:t>/201</w:t>
      </w:r>
      <w:r w:rsidR="00305885">
        <w:rPr>
          <w:bCs/>
          <w:color w:val="767171" w:themeColor="background2" w:themeShade="80"/>
          <w:sz w:val="15"/>
          <w:szCs w:val="15"/>
        </w:rPr>
        <w:t>9</w:t>
      </w:r>
    </w:p>
    <w:sectPr w:rsidR="008E77A4" w:rsidRPr="00542073" w:rsidSect="00D8494D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CE57E" w14:textId="77777777" w:rsidR="00197FF9" w:rsidRDefault="00197FF9">
      <w:r>
        <w:separator/>
      </w:r>
    </w:p>
  </w:endnote>
  <w:endnote w:type="continuationSeparator" w:id="0">
    <w:p w14:paraId="4D5D2C81" w14:textId="77777777" w:rsidR="00197FF9" w:rsidRDefault="00197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5C3EAAD1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26657C1E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C9984" w14:textId="77777777" w:rsidR="00197FF9" w:rsidRDefault="00197FF9">
      <w:r>
        <w:separator/>
      </w:r>
    </w:p>
  </w:footnote>
  <w:footnote w:type="continuationSeparator" w:id="0">
    <w:p w14:paraId="55E88449" w14:textId="77777777" w:rsidR="00197FF9" w:rsidRDefault="00197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1D91DE22" w:rsidR="00F050D4" w:rsidRDefault="003058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037D5F" wp14:editId="4DE01FE9">
          <wp:simplePos x="0" y="0"/>
          <wp:positionH relativeFrom="column">
            <wp:posOffset>-916206</wp:posOffset>
          </wp:positionH>
          <wp:positionV relativeFrom="paragraph">
            <wp:posOffset>-563880</wp:posOffset>
          </wp:positionV>
          <wp:extent cx="7744362" cy="995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_HeaderFooter_SP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819" cy="9993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804"/>
    <w:rsid w:val="00026D0B"/>
    <w:rsid w:val="00032CF9"/>
    <w:rsid w:val="000429C6"/>
    <w:rsid w:val="00050EB9"/>
    <w:rsid w:val="000524D0"/>
    <w:rsid w:val="00053C57"/>
    <w:rsid w:val="00054DEC"/>
    <w:rsid w:val="00066D2A"/>
    <w:rsid w:val="00075B4B"/>
    <w:rsid w:val="00080310"/>
    <w:rsid w:val="00081169"/>
    <w:rsid w:val="00090A1A"/>
    <w:rsid w:val="000961F4"/>
    <w:rsid w:val="000A3935"/>
    <w:rsid w:val="000B1C57"/>
    <w:rsid w:val="000B25D2"/>
    <w:rsid w:val="000B77F2"/>
    <w:rsid w:val="000C47F4"/>
    <w:rsid w:val="000D3725"/>
    <w:rsid w:val="000D3CEE"/>
    <w:rsid w:val="000D518E"/>
    <w:rsid w:val="000E014A"/>
    <w:rsid w:val="000E06E3"/>
    <w:rsid w:val="000E2A30"/>
    <w:rsid w:val="000F4DD3"/>
    <w:rsid w:val="00100F06"/>
    <w:rsid w:val="00103F01"/>
    <w:rsid w:val="00110143"/>
    <w:rsid w:val="0011575E"/>
    <w:rsid w:val="0011610F"/>
    <w:rsid w:val="001215E6"/>
    <w:rsid w:val="00136A34"/>
    <w:rsid w:val="00143CA1"/>
    <w:rsid w:val="0014562C"/>
    <w:rsid w:val="001460AC"/>
    <w:rsid w:val="00155402"/>
    <w:rsid w:val="0015583A"/>
    <w:rsid w:val="001626E5"/>
    <w:rsid w:val="00164864"/>
    <w:rsid w:val="001704AF"/>
    <w:rsid w:val="00172B7D"/>
    <w:rsid w:val="00173B19"/>
    <w:rsid w:val="00187651"/>
    <w:rsid w:val="00197FF9"/>
    <w:rsid w:val="001A4860"/>
    <w:rsid w:val="001B4A35"/>
    <w:rsid w:val="001B7CDB"/>
    <w:rsid w:val="001C28CF"/>
    <w:rsid w:val="001C415A"/>
    <w:rsid w:val="001C428C"/>
    <w:rsid w:val="001C4E25"/>
    <w:rsid w:val="001D3F38"/>
    <w:rsid w:val="001E23DA"/>
    <w:rsid w:val="001E2DC0"/>
    <w:rsid w:val="001E44D8"/>
    <w:rsid w:val="001E5113"/>
    <w:rsid w:val="001F318A"/>
    <w:rsid w:val="001F574E"/>
    <w:rsid w:val="0020062F"/>
    <w:rsid w:val="00200CF5"/>
    <w:rsid w:val="002226A9"/>
    <w:rsid w:val="002242AA"/>
    <w:rsid w:val="00230D75"/>
    <w:rsid w:val="002423DC"/>
    <w:rsid w:val="00244AE6"/>
    <w:rsid w:val="00250630"/>
    <w:rsid w:val="002544F0"/>
    <w:rsid w:val="00255004"/>
    <w:rsid w:val="00256B00"/>
    <w:rsid w:val="002613B6"/>
    <w:rsid w:val="00261BBE"/>
    <w:rsid w:val="00263913"/>
    <w:rsid w:val="00280BA3"/>
    <w:rsid w:val="00284471"/>
    <w:rsid w:val="00295AC2"/>
    <w:rsid w:val="002B5DB9"/>
    <w:rsid w:val="002B7574"/>
    <w:rsid w:val="002C1936"/>
    <w:rsid w:val="002C28A4"/>
    <w:rsid w:val="002C6D97"/>
    <w:rsid w:val="002D1E9A"/>
    <w:rsid w:val="002E2266"/>
    <w:rsid w:val="002E59D6"/>
    <w:rsid w:val="002F17BD"/>
    <w:rsid w:val="002F322B"/>
    <w:rsid w:val="002F7796"/>
    <w:rsid w:val="00305885"/>
    <w:rsid w:val="00306515"/>
    <w:rsid w:val="00323D79"/>
    <w:rsid w:val="003252AF"/>
    <w:rsid w:val="00325322"/>
    <w:rsid w:val="0033262C"/>
    <w:rsid w:val="0033763F"/>
    <w:rsid w:val="00342212"/>
    <w:rsid w:val="00342C2D"/>
    <w:rsid w:val="00343E99"/>
    <w:rsid w:val="00351033"/>
    <w:rsid w:val="00353725"/>
    <w:rsid w:val="00353812"/>
    <w:rsid w:val="00364602"/>
    <w:rsid w:val="00373185"/>
    <w:rsid w:val="0037672B"/>
    <w:rsid w:val="003829A0"/>
    <w:rsid w:val="00391E29"/>
    <w:rsid w:val="003A64F5"/>
    <w:rsid w:val="003B1814"/>
    <w:rsid w:val="003B2DCF"/>
    <w:rsid w:val="003B49F6"/>
    <w:rsid w:val="003C07E3"/>
    <w:rsid w:val="003C52B0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124B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6EF1"/>
    <w:rsid w:val="004D24B4"/>
    <w:rsid w:val="004D7300"/>
    <w:rsid w:val="004D7E1A"/>
    <w:rsid w:val="004E43FE"/>
    <w:rsid w:val="004E4777"/>
    <w:rsid w:val="004E6DFC"/>
    <w:rsid w:val="004F2AC5"/>
    <w:rsid w:val="004F4099"/>
    <w:rsid w:val="004F56CF"/>
    <w:rsid w:val="004F62F1"/>
    <w:rsid w:val="00501B87"/>
    <w:rsid w:val="0050304F"/>
    <w:rsid w:val="005136BC"/>
    <w:rsid w:val="00516F29"/>
    <w:rsid w:val="00524154"/>
    <w:rsid w:val="00524849"/>
    <w:rsid w:val="00525330"/>
    <w:rsid w:val="005269E9"/>
    <w:rsid w:val="005371E9"/>
    <w:rsid w:val="00542073"/>
    <w:rsid w:val="005448B2"/>
    <w:rsid w:val="00547B2B"/>
    <w:rsid w:val="0056281B"/>
    <w:rsid w:val="00565165"/>
    <w:rsid w:val="00565C78"/>
    <w:rsid w:val="00566025"/>
    <w:rsid w:val="00567C1A"/>
    <w:rsid w:val="005756BF"/>
    <w:rsid w:val="00580C42"/>
    <w:rsid w:val="00596627"/>
    <w:rsid w:val="00596DC4"/>
    <w:rsid w:val="005A0D5A"/>
    <w:rsid w:val="005A1EEC"/>
    <w:rsid w:val="005A79BE"/>
    <w:rsid w:val="005B1842"/>
    <w:rsid w:val="005B6C21"/>
    <w:rsid w:val="005C12FA"/>
    <w:rsid w:val="005C2778"/>
    <w:rsid w:val="005C7A62"/>
    <w:rsid w:val="005D65F3"/>
    <w:rsid w:val="005D7F11"/>
    <w:rsid w:val="005E3529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43F91"/>
    <w:rsid w:val="00653E33"/>
    <w:rsid w:val="00662D8E"/>
    <w:rsid w:val="00663275"/>
    <w:rsid w:val="006663BC"/>
    <w:rsid w:val="00667D9D"/>
    <w:rsid w:val="00683043"/>
    <w:rsid w:val="00683589"/>
    <w:rsid w:val="006915BF"/>
    <w:rsid w:val="00692F43"/>
    <w:rsid w:val="00693D40"/>
    <w:rsid w:val="006A36A4"/>
    <w:rsid w:val="006A565A"/>
    <w:rsid w:val="006B084A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72F82"/>
    <w:rsid w:val="0077648B"/>
    <w:rsid w:val="00777222"/>
    <w:rsid w:val="0078770D"/>
    <w:rsid w:val="007952B7"/>
    <w:rsid w:val="00797D03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7F1EF1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50451"/>
    <w:rsid w:val="008504E1"/>
    <w:rsid w:val="00876C4F"/>
    <w:rsid w:val="008801B7"/>
    <w:rsid w:val="00880FF8"/>
    <w:rsid w:val="00884ABA"/>
    <w:rsid w:val="00887D76"/>
    <w:rsid w:val="00891624"/>
    <w:rsid w:val="0089293A"/>
    <w:rsid w:val="00894F2D"/>
    <w:rsid w:val="0089559B"/>
    <w:rsid w:val="0089632D"/>
    <w:rsid w:val="008970D3"/>
    <w:rsid w:val="008A0F9D"/>
    <w:rsid w:val="008A2DB8"/>
    <w:rsid w:val="008A7F6D"/>
    <w:rsid w:val="008B25CE"/>
    <w:rsid w:val="008B5FC3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47662"/>
    <w:rsid w:val="00950030"/>
    <w:rsid w:val="00952A6F"/>
    <w:rsid w:val="009567AD"/>
    <w:rsid w:val="009578F7"/>
    <w:rsid w:val="00961759"/>
    <w:rsid w:val="00961E43"/>
    <w:rsid w:val="00964536"/>
    <w:rsid w:val="00964B31"/>
    <w:rsid w:val="00965BB6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B1DEE"/>
    <w:rsid w:val="009B3D06"/>
    <w:rsid w:val="009B6A7A"/>
    <w:rsid w:val="009C2D25"/>
    <w:rsid w:val="009C563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6076F"/>
    <w:rsid w:val="00A62A62"/>
    <w:rsid w:val="00A6596D"/>
    <w:rsid w:val="00A71158"/>
    <w:rsid w:val="00A72471"/>
    <w:rsid w:val="00A841D1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BAA"/>
    <w:rsid w:val="00AC0380"/>
    <w:rsid w:val="00AC2515"/>
    <w:rsid w:val="00AC7DAE"/>
    <w:rsid w:val="00AE227E"/>
    <w:rsid w:val="00AE2942"/>
    <w:rsid w:val="00AE369A"/>
    <w:rsid w:val="00AE47C8"/>
    <w:rsid w:val="00AF0006"/>
    <w:rsid w:val="00AF0C79"/>
    <w:rsid w:val="00AF2ACE"/>
    <w:rsid w:val="00AF4290"/>
    <w:rsid w:val="00B062AA"/>
    <w:rsid w:val="00B07607"/>
    <w:rsid w:val="00B11EDF"/>
    <w:rsid w:val="00B12753"/>
    <w:rsid w:val="00B2023D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0543"/>
    <w:rsid w:val="00B7429A"/>
    <w:rsid w:val="00B80353"/>
    <w:rsid w:val="00B81B6E"/>
    <w:rsid w:val="00B82A82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C7A"/>
    <w:rsid w:val="00BE597A"/>
    <w:rsid w:val="00BE5F96"/>
    <w:rsid w:val="00BE7070"/>
    <w:rsid w:val="00BE7C01"/>
    <w:rsid w:val="00BF01FC"/>
    <w:rsid w:val="00BF2220"/>
    <w:rsid w:val="00BF2689"/>
    <w:rsid w:val="00BF4F77"/>
    <w:rsid w:val="00C11CBE"/>
    <w:rsid w:val="00C128C2"/>
    <w:rsid w:val="00C14275"/>
    <w:rsid w:val="00C21E9F"/>
    <w:rsid w:val="00C22634"/>
    <w:rsid w:val="00C3033C"/>
    <w:rsid w:val="00C311A0"/>
    <w:rsid w:val="00C337DF"/>
    <w:rsid w:val="00C33A3F"/>
    <w:rsid w:val="00C37369"/>
    <w:rsid w:val="00C40D5B"/>
    <w:rsid w:val="00C43D53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2F22"/>
    <w:rsid w:val="00C93D44"/>
    <w:rsid w:val="00C963D4"/>
    <w:rsid w:val="00C96582"/>
    <w:rsid w:val="00CA6292"/>
    <w:rsid w:val="00CA68ED"/>
    <w:rsid w:val="00CA7E6F"/>
    <w:rsid w:val="00CC00AF"/>
    <w:rsid w:val="00CC23EC"/>
    <w:rsid w:val="00CC3298"/>
    <w:rsid w:val="00CD306F"/>
    <w:rsid w:val="00CD4DD9"/>
    <w:rsid w:val="00CE0D31"/>
    <w:rsid w:val="00CF2CCE"/>
    <w:rsid w:val="00CF31B9"/>
    <w:rsid w:val="00CF37B8"/>
    <w:rsid w:val="00CF4D3D"/>
    <w:rsid w:val="00D019D5"/>
    <w:rsid w:val="00D077C4"/>
    <w:rsid w:val="00D16076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71C7E"/>
    <w:rsid w:val="00D76AC4"/>
    <w:rsid w:val="00D779A7"/>
    <w:rsid w:val="00D77F17"/>
    <w:rsid w:val="00D82074"/>
    <w:rsid w:val="00D8494D"/>
    <w:rsid w:val="00D925EC"/>
    <w:rsid w:val="00DA14F5"/>
    <w:rsid w:val="00DA44E7"/>
    <w:rsid w:val="00DB01BE"/>
    <w:rsid w:val="00DB405E"/>
    <w:rsid w:val="00DB44EC"/>
    <w:rsid w:val="00DB4801"/>
    <w:rsid w:val="00DC28E2"/>
    <w:rsid w:val="00DF6BCE"/>
    <w:rsid w:val="00DF6F33"/>
    <w:rsid w:val="00E0211F"/>
    <w:rsid w:val="00E02787"/>
    <w:rsid w:val="00E03521"/>
    <w:rsid w:val="00E05953"/>
    <w:rsid w:val="00E154C7"/>
    <w:rsid w:val="00E16E00"/>
    <w:rsid w:val="00E26C73"/>
    <w:rsid w:val="00E301C8"/>
    <w:rsid w:val="00E31585"/>
    <w:rsid w:val="00E32842"/>
    <w:rsid w:val="00E32919"/>
    <w:rsid w:val="00E32B9D"/>
    <w:rsid w:val="00E33BC4"/>
    <w:rsid w:val="00E36F1B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6721E"/>
    <w:rsid w:val="00E8154A"/>
    <w:rsid w:val="00E8170C"/>
    <w:rsid w:val="00E81DFC"/>
    <w:rsid w:val="00E931F6"/>
    <w:rsid w:val="00E93E2D"/>
    <w:rsid w:val="00E9785D"/>
    <w:rsid w:val="00EA6F8F"/>
    <w:rsid w:val="00EA7DF1"/>
    <w:rsid w:val="00EB32ED"/>
    <w:rsid w:val="00EB40E2"/>
    <w:rsid w:val="00ED2813"/>
    <w:rsid w:val="00ED3911"/>
    <w:rsid w:val="00ED474E"/>
    <w:rsid w:val="00ED55D0"/>
    <w:rsid w:val="00ED744A"/>
    <w:rsid w:val="00EE3FBF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ind w:left="720" w:hanging="720"/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11" ma:contentTypeDescription="Create a new document." ma:contentTypeScope="" ma:versionID="ff65929f8eb527edb1db70f006a82645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4dfaa82f171f8996e563d22f9aa2587a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045C0E-2B46-4CC7-9405-FF01FFFABF55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2.xml><?xml version="1.0" encoding="utf-8"?>
<ds:datastoreItem xmlns:ds="http://schemas.openxmlformats.org/officeDocument/2006/customXml" ds:itemID="{3436F1C9-0B87-4D29-B2EA-D52043D47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27EFF3-DDDB-47D2-8FF8-89A498007A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2010-08-30T16:59:00Z</cp:lastPrinted>
  <dcterms:created xsi:type="dcterms:W3CDTF">2019-08-08T15:47:00Z</dcterms:created>
  <dcterms:modified xsi:type="dcterms:W3CDTF">2019-08-08T15:47:00Z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