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6314" w14:textId="5B192021" w:rsidR="004B4570" w:rsidRPr="000D619B" w:rsidRDefault="0027250B" w:rsidP="000D619B">
      <w:pPr>
        <w:pStyle w:val="Level1"/>
        <w:numPr>
          <w:ilvl w:val="0"/>
          <w:numId w:val="0"/>
        </w:numPr>
        <w:tabs>
          <w:tab w:val="left" w:pos="-1440"/>
        </w:tabs>
        <w:ind w:hanging="540"/>
        <w:rPr>
          <w:rFonts w:ascii="Brandon Grotesque" w:hAnsi="Brandon Grotesque"/>
          <w:b/>
          <w:bCs/>
          <w:color w:val="000000" w:themeColor="text1"/>
          <w:sz w:val="44"/>
          <w:szCs w:val="44"/>
          <w:vertAlign w:val="subscript"/>
        </w:rPr>
      </w:pPr>
      <w:bookmarkStart w:id="0" w:name="_GoBack"/>
      <w:bookmarkEnd w:id="0"/>
      <w:r w:rsidRPr="0027250B">
        <w:rPr>
          <w:rFonts w:ascii="Brandon Grotesque" w:hAnsi="Brandon Grotesque"/>
          <w:b/>
          <w:bCs/>
          <w:color w:val="000000" w:themeColor="text1"/>
          <w:sz w:val="44"/>
          <w:szCs w:val="44"/>
        </w:rPr>
        <w:t>END OF YEAR REPORT</w:t>
      </w:r>
      <w:r w:rsidR="009F0B1E" w:rsidRPr="0027250B">
        <w:rPr>
          <w:rFonts w:ascii="Brandon Grotesque" w:hAnsi="Brandon Grotesque"/>
          <w:b/>
          <w:bCs/>
          <w:color w:val="000000" w:themeColor="text1"/>
          <w:sz w:val="44"/>
          <w:szCs w:val="44"/>
        </w:rPr>
        <w:t xml:space="preserve"> FORM</w:t>
      </w:r>
    </w:p>
    <w:p w14:paraId="72B7D295" w14:textId="53A648D3" w:rsidR="00526042" w:rsidRDefault="0027250B" w:rsidP="00BE03E3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</w:pP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Complete and return, along with the completed Children Not Served Form and copies of any “thank-you” letters </w:t>
      </w:r>
      <w:r w:rsidR="000D619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br/>
      </w: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you may have</w:t>
      </w:r>
      <w:r w:rsidR="000D619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 </w:t>
      </w: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received from families or prisoners. Mail to: </w:t>
      </w:r>
      <w:r w:rsidR="004B4570"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Angel Tree,</w:t>
      </w: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 </w:t>
      </w:r>
      <w:r w:rsidR="004B4570"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44180 Riverside Pkwy, Lansdowne, VA 20176 </w:t>
      </w:r>
      <w:r w:rsidR="000D619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br/>
      </w:r>
      <w:r w:rsidR="004B4570"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or fax to 1-877-281-4129.</w:t>
      </w:r>
    </w:p>
    <w:p w14:paraId="2D449D0C" w14:textId="77777777" w:rsidR="00BE03E3" w:rsidRPr="00BE03E3" w:rsidRDefault="00BE03E3" w:rsidP="00BE03E3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</w:pPr>
    </w:p>
    <w:p w14:paraId="3E4E381E" w14:textId="77777777" w:rsidR="00700874" w:rsidRDefault="00700874" w:rsidP="000D619B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  <w:sectPr w:rsidR="00700874" w:rsidSect="00BE03E3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2240" w:h="15840" w:code="1"/>
          <w:pgMar w:top="1152" w:right="1440" w:bottom="864" w:left="1440" w:header="720" w:footer="720" w:gutter="0"/>
          <w:cols w:space="720"/>
          <w:noEndnote/>
          <w:titlePg/>
          <w:docGrid w:linePitch="326"/>
        </w:sectPr>
      </w:pPr>
    </w:p>
    <w:p w14:paraId="7B42CC64" w14:textId="4DA683F3" w:rsidR="00E0211F" w:rsidRPr="00AF2ACE" w:rsidRDefault="00683589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</w:t>
      </w:r>
      <w:r w:rsidR="00526042">
        <w:rPr>
          <w:bCs/>
          <w:color w:val="000000" w:themeColor="text1"/>
          <w:sz w:val="20"/>
          <w:szCs w:val="20"/>
        </w:rPr>
        <w:t>__________________________</w:t>
      </w:r>
    </w:p>
    <w:p w14:paraId="4E5E37DA" w14:textId="650351C1" w:rsidR="00E6238E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Church</w:t>
      </w:r>
      <w:r w:rsidR="00646A3F">
        <w:rPr>
          <w:bCs/>
          <w:color w:val="000000" w:themeColor="text1"/>
          <w:sz w:val="20"/>
          <w:szCs w:val="20"/>
        </w:rPr>
        <w:t>/Organization</w:t>
      </w:r>
      <w:r>
        <w:rPr>
          <w:bCs/>
          <w:color w:val="000000" w:themeColor="text1"/>
          <w:sz w:val="20"/>
          <w:szCs w:val="20"/>
        </w:rPr>
        <w:t xml:space="preserve"> ID</w:t>
      </w:r>
    </w:p>
    <w:p w14:paraId="02AE8A10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1A7594B7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2BD6ECA6" w14:textId="4B644F6D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Church</w:t>
      </w:r>
      <w:r w:rsidR="00646A3F">
        <w:rPr>
          <w:bCs/>
          <w:color w:val="000000" w:themeColor="text1"/>
          <w:sz w:val="20"/>
          <w:szCs w:val="20"/>
        </w:rPr>
        <w:t>/Organization</w:t>
      </w:r>
      <w:r>
        <w:rPr>
          <w:bCs/>
          <w:color w:val="000000" w:themeColor="text1"/>
          <w:sz w:val="20"/>
          <w:szCs w:val="20"/>
        </w:rPr>
        <w:t xml:space="preserve"> Name</w:t>
      </w:r>
    </w:p>
    <w:p w14:paraId="7CF33CEF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3C8C648E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70FA6EFA" w14:textId="7662864D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Address 1</w:t>
      </w:r>
    </w:p>
    <w:p w14:paraId="6F4170AC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4D7A5DC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0002BD4C" w14:textId="4097F58B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Address 2</w:t>
      </w:r>
    </w:p>
    <w:p w14:paraId="0424ADF5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CDA2571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9CEB09C" w14:textId="5DB68662" w:rsidR="00700874" w:rsidRPr="00700874" w:rsidRDefault="00526042" w:rsidP="0070087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City, State, ZIP</w:t>
      </w:r>
    </w:p>
    <w:p w14:paraId="31D6ADFB" w14:textId="4F040F60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</w:t>
      </w:r>
    </w:p>
    <w:p w14:paraId="13DD5618" w14:textId="5D82DFB3" w:rsidR="005A126C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</w:t>
      </w:r>
      <w:r w:rsidR="00700874">
        <w:rPr>
          <w:bCs/>
          <w:color w:val="000000" w:themeColor="text1"/>
          <w:sz w:val="20"/>
          <w:szCs w:val="20"/>
        </w:rPr>
        <w:t>oordinator First and Last</w:t>
      </w:r>
      <w:r>
        <w:rPr>
          <w:bCs/>
          <w:color w:val="000000" w:themeColor="text1"/>
          <w:sz w:val="20"/>
          <w:szCs w:val="20"/>
        </w:rPr>
        <w:t xml:space="preserve"> Name</w:t>
      </w:r>
    </w:p>
    <w:p w14:paraId="2D3C9D61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096E50BB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81BDC24" w14:textId="4783A952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Primary Phone</w:t>
      </w:r>
    </w:p>
    <w:p w14:paraId="0FD9327D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1A729DFC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3A238558" w14:textId="1F8C2667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Secondary Phone</w:t>
      </w:r>
    </w:p>
    <w:p w14:paraId="7FBF4EAA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6939DDD2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BFFAA1D" w14:textId="3AFB16CD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Email Address</w:t>
      </w:r>
    </w:p>
    <w:p w14:paraId="0CECDBB6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64EC285F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2D5C2EA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700874"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num="2" w:space="720"/>
          <w:noEndnote/>
          <w:titlePg/>
          <w:docGrid w:linePitch="272"/>
        </w:sectPr>
      </w:pPr>
    </w:p>
    <w:p w14:paraId="287B29F0" w14:textId="77777777" w:rsidR="00C47C2C" w:rsidRDefault="00C47C2C" w:rsidP="00C47C2C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5F64BC97" w14:textId="6E03F281" w:rsidR="00526042" w:rsidRPr="00522918" w:rsidRDefault="00522918" w:rsidP="00C47C2C">
      <w:pPr>
        <w:pStyle w:val="Level1"/>
        <w:numPr>
          <w:ilvl w:val="0"/>
          <w:numId w:val="0"/>
        </w:numPr>
        <w:tabs>
          <w:tab w:val="left" w:pos="-1440"/>
        </w:tabs>
        <w:ind w:hanging="540"/>
        <w:rPr>
          <w:rFonts w:ascii="Brandon Grotesque" w:hAnsi="Brandon Grotesque"/>
          <w:b/>
          <w:bCs/>
          <w:color w:val="000000" w:themeColor="text1"/>
          <w:sz w:val="28"/>
          <w:szCs w:val="28"/>
        </w:rPr>
      </w:pPr>
      <w:r w:rsidRPr="00522918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FEEDBACK:</w:t>
      </w:r>
    </w:p>
    <w:tbl>
      <w:tblPr>
        <w:tblStyle w:val="TableGrid"/>
        <w:tblW w:w="10435" w:type="dxa"/>
        <w:tblInd w:w="-540" w:type="dxa"/>
        <w:tblLook w:val="04A0" w:firstRow="1" w:lastRow="0" w:firstColumn="1" w:lastColumn="0" w:noHBand="0" w:noVBand="1"/>
      </w:tblPr>
      <w:tblGrid>
        <w:gridCol w:w="5125"/>
        <w:gridCol w:w="5310"/>
      </w:tblGrid>
      <w:tr w:rsidR="00CE0DC1" w14:paraId="701DAB64" w14:textId="77777777" w:rsidTr="00CE0DC1">
        <w:trPr>
          <w:trHeight w:val="737"/>
        </w:trPr>
        <w:tc>
          <w:tcPr>
            <w:tcW w:w="10435" w:type="dxa"/>
            <w:gridSpan w:val="2"/>
            <w:vAlign w:val="center"/>
          </w:tcPr>
          <w:p w14:paraId="16705FF3" w14:textId="14F0769A" w:rsidR="002D29C0" w:rsidRPr="00CE0DC1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 Did you inform the prisoner parents that your church or organization sponsored their children through Angel Tree Christmas?</w:t>
            </w:r>
            <w:r w:rsidR="000D619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Yes</w:t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No</w:t>
            </w:r>
          </w:p>
        </w:tc>
      </w:tr>
      <w:tr w:rsidR="00CE0DC1" w14:paraId="0BBFA42B" w14:textId="77777777" w:rsidTr="0036326F">
        <w:trPr>
          <w:trHeight w:val="476"/>
        </w:trPr>
        <w:tc>
          <w:tcPr>
            <w:tcW w:w="10435" w:type="dxa"/>
            <w:gridSpan w:val="2"/>
            <w:vAlign w:val="center"/>
          </w:tcPr>
          <w:p w14:paraId="1CD3FDE3" w14:textId="7FE656F7" w:rsidR="002D29C0" w:rsidRPr="00CE0DC1" w:rsidRDefault="002D29C0" w:rsidP="00C977E7">
            <w:pPr>
              <w:ind w:left="155" w:right="-11"/>
              <w:rPr>
                <w:color w:val="000000" w:themeColor="text1"/>
                <w:sz w:val="18"/>
                <w:szCs w:val="18"/>
              </w:rPr>
            </w:pPr>
            <w:r w:rsidRPr="00CE0DC1">
              <w:rPr>
                <w:color w:val="000000" w:themeColor="text1"/>
                <w:sz w:val="18"/>
                <w:szCs w:val="18"/>
              </w:rPr>
              <w:t xml:space="preserve">2. Did the resource kit clearly explain the Angel Tree process? 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Yes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Not Used</w:t>
            </w:r>
          </w:p>
        </w:tc>
      </w:tr>
      <w:tr w:rsidR="0036326F" w14:paraId="471C2107" w14:textId="77777777" w:rsidTr="0036326F">
        <w:trPr>
          <w:trHeight w:val="2033"/>
        </w:trPr>
        <w:tc>
          <w:tcPr>
            <w:tcW w:w="5125" w:type="dxa"/>
            <w:vAlign w:val="center"/>
          </w:tcPr>
          <w:p w14:paraId="281FEAC0" w14:textId="1C6BAE7E" w:rsidR="00E9785D" w:rsidRPr="00CE0DC1" w:rsidRDefault="00CE0DC1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3a.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Would your church/organization like to find out more about connecting with the families year-round through:</w:t>
            </w:r>
          </w:p>
          <w:p w14:paraId="034D07A7" w14:textId="1D9529EE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Angel Tree Camping </w:t>
            </w:r>
            <w:r w:rsidR="00C977E7" w:rsidRPr="00CE0DC1">
              <w:rPr>
                <w:bCs/>
                <w:i/>
                <w:color w:val="000000" w:themeColor="text1"/>
                <w:sz w:val="18"/>
                <w:szCs w:val="18"/>
              </w:rPr>
              <w:t>(partial scholarships available)</w:t>
            </w:r>
          </w:p>
          <w:p w14:paraId="3D2B510F" w14:textId="7B4E7790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Starting a letter-writing club for kids and their prisoner parents</w:t>
            </w:r>
          </w:p>
          <w:p w14:paraId="5209A9A9" w14:textId="4458DDDE" w:rsidR="002D29C0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Mentoring</w:t>
            </w:r>
          </w:p>
        </w:tc>
        <w:tc>
          <w:tcPr>
            <w:tcW w:w="5310" w:type="dxa"/>
            <w:vAlign w:val="center"/>
          </w:tcPr>
          <w:p w14:paraId="0D3432BF" w14:textId="7D0F7538" w:rsidR="00C977E7" w:rsidRPr="00CE0DC1" w:rsidRDefault="00CE0DC1" w:rsidP="001F084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3b. Would you consider getting more involved with Angel Tree in any of the following areas?</w:t>
            </w:r>
          </w:p>
          <w:p w14:paraId="268B8542" w14:textId="08D54C7E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Data Entry Area Coordinator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183ED79" w14:textId="457BBCE0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Church Recruiting Area Coordinator</w:t>
            </w:r>
          </w:p>
          <w:p w14:paraId="63F5E7F3" w14:textId="0F45BDB0" w:rsidR="002D29C0" w:rsidRPr="00CE0DC1" w:rsidRDefault="0036326F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Church Retention Area Coordinator</w:t>
            </w:r>
          </w:p>
          <w:p w14:paraId="2F4185D4" w14:textId="23F56784" w:rsidR="00CE0DC1" w:rsidRPr="00CE0DC1" w:rsidRDefault="0036326F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E0DC1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 xml:space="preserve">Assistant helping contact Angel Tree Families </w:t>
            </w:r>
            <w:r w:rsidR="00CE0DC1" w:rsidRPr="00CE0DC1">
              <w:rPr>
                <w:bCs/>
                <w:i/>
                <w:color w:val="000000" w:themeColor="text1"/>
                <w:sz w:val="18"/>
                <w:szCs w:val="18"/>
              </w:rPr>
              <w:t>(phone calls)</w:t>
            </w:r>
          </w:p>
          <w:p w14:paraId="57BEA065" w14:textId="2D37797C" w:rsidR="00CE0DC1" w:rsidRDefault="00CE0DC1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E0DC1">
              <w:rPr>
                <w:bCs/>
                <w:color w:val="000000" w:themeColor="text1"/>
                <w:sz w:val="18"/>
                <w:szCs w:val="18"/>
              </w:rPr>
              <w:t>Assistant helping inmates complete Angel Tree applications</w:t>
            </w:r>
          </w:p>
        </w:tc>
      </w:tr>
      <w:tr w:rsidR="00CE0DC1" w14:paraId="59FED66C" w14:textId="77777777" w:rsidTr="00BE03E3">
        <w:trPr>
          <w:trHeight w:val="1088"/>
        </w:trPr>
        <w:tc>
          <w:tcPr>
            <w:tcW w:w="10435" w:type="dxa"/>
            <w:gridSpan w:val="2"/>
          </w:tcPr>
          <w:p w14:paraId="35F02D19" w14:textId="76264CAB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4. Please share any highlights from your Angel Tree ministry experience:</w:t>
            </w:r>
          </w:p>
        </w:tc>
      </w:tr>
      <w:tr w:rsidR="00CE0DC1" w14:paraId="00455ACC" w14:textId="77777777" w:rsidTr="00BE03E3">
        <w:trPr>
          <w:trHeight w:val="1043"/>
        </w:trPr>
        <w:tc>
          <w:tcPr>
            <w:tcW w:w="10435" w:type="dxa"/>
            <w:gridSpan w:val="2"/>
          </w:tcPr>
          <w:p w14:paraId="3BBDED4C" w14:textId="365839ED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5. Please explain specific challenges with implementing your Angel Tree ministry:</w:t>
            </w:r>
          </w:p>
        </w:tc>
      </w:tr>
      <w:tr w:rsidR="00CE0DC1" w14:paraId="6724FE11" w14:textId="77777777" w:rsidTr="00BE03E3">
        <w:trPr>
          <w:trHeight w:val="998"/>
        </w:trPr>
        <w:tc>
          <w:tcPr>
            <w:tcW w:w="10435" w:type="dxa"/>
            <w:gridSpan w:val="2"/>
          </w:tcPr>
          <w:p w14:paraId="77D951D3" w14:textId="29BA17AC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6. How did your volunteers present the Gospel to the children (Gospel booklets, Christmas pageant, individual presentations, etc.)?</w:t>
            </w:r>
          </w:p>
        </w:tc>
      </w:tr>
      <w:tr w:rsidR="00CE0DC1" w14:paraId="64175375" w14:textId="77777777" w:rsidTr="0085121B">
        <w:trPr>
          <w:trHeight w:val="854"/>
        </w:trPr>
        <w:tc>
          <w:tcPr>
            <w:tcW w:w="10435" w:type="dxa"/>
            <w:gridSpan w:val="2"/>
            <w:vAlign w:val="center"/>
          </w:tcPr>
          <w:p w14:paraId="72AEB3FF" w14:textId="71009310" w:rsidR="004E7184" w:rsidRDefault="00FF374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7. How did you learn of Angel Tree?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="004E7184" w:rsidRPr="004E7184">
              <w:rPr>
                <w:color w:val="000000" w:themeColor="text1"/>
                <w:sz w:val="16"/>
                <w:szCs w:val="16"/>
              </w:rPr>
              <w:t xml:space="preserve">Previous Church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Participation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>Pastor/Church Membership</w:t>
            </w:r>
          </w:p>
          <w:p w14:paraId="03CD68D9" w14:textId="59CB8200" w:rsidR="004E7184" w:rsidRDefault="00FF374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I was an Angel Tree recipient (caregiver, child, ex-prisoner, </w:t>
            </w:r>
            <w:proofErr w:type="gramStart"/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chaplain)   </w:t>
            </w:r>
            <w:proofErr w:type="gramEnd"/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Friend/Colleague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Prison Fellowship Staff/Volunteer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Mail</w:t>
            </w:r>
          </w:p>
          <w:p w14:paraId="08774ED1" w14:textId="2C7B7608" w:rsidR="002D29C0" w:rsidRPr="0085121B" w:rsidRDefault="006B0D3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8"/>
                <w:szCs w:val="18"/>
              </w:rPr>
            </w:pP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Radio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Web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Conference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Celebrate Recovery  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Phone call</w:t>
            </w:r>
          </w:p>
        </w:tc>
      </w:tr>
      <w:tr w:rsidR="00BE03E3" w14:paraId="7982D104" w14:textId="77777777" w:rsidTr="00BE03E3">
        <w:trPr>
          <w:trHeight w:val="521"/>
        </w:trPr>
        <w:tc>
          <w:tcPr>
            <w:tcW w:w="10435" w:type="dxa"/>
            <w:gridSpan w:val="2"/>
            <w:vAlign w:val="center"/>
          </w:tcPr>
          <w:p w14:paraId="0CC4EB48" w14:textId="798BE2FD" w:rsidR="00BE03E3" w:rsidRPr="00AB6014" w:rsidRDefault="00BE03E3" w:rsidP="00BE03E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AB6014">
              <w:rPr>
                <w:b/>
                <w:color w:val="000000" w:themeColor="text1"/>
                <w:sz w:val="20"/>
                <w:szCs w:val="20"/>
              </w:rPr>
              <w:sym w:font="Symbol" w:char="F07F"/>
            </w:r>
            <w:r w:rsidRPr="00AB6014">
              <w:rPr>
                <w:b/>
                <w:color w:val="000000" w:themeColor="text1"/>
                <w:sz w:val="20"/>
                <w:szCs w:val="20"/>
              </w:rPr>
              <w:t xml:space="preserve"> Yes, we will participate in Angel Tree next year!</w:t>
            </w:r>
          </w:p>
        </w:tc>
      </w:tr>
    </w:tbl>
    <w:p w14:paraId="4793E6C2" w14:textId="77777777" w:rsidR="00BE03E3" w:rsidRDefault="00BE03E3" w:rsidP="00BE03E3">
      <w:pPr>
        <w:ind w:hanging="540"/>
        <w:rPr>
          <w:bCs/>
          <w:color w:val="767171" w:themeColor="background2" w:themeShade="80"/>
          <w:sz w:val="15"/>
          <w:szCs w:val="15"/>
        </w:rPr>
      </w:pPr>
    </w:p>
    <w:p w14:paraId="312F3CC1" w14:textId="77777777" w:rsidR="00BE03E3" w:rsidRDefault="00BE03E3" w:rsidP="00BE03E3">
      <w:pPr>
        <w:ind w:hanging="540"/>
        <w:rPr>
          <w:bCs/>
          <w:color w:val="767171" w:themeColor="background2" w:themeShade="80"/>
          <w:sz w:val="15"/>
          <w:szCs w:val="15"/>
        </w:rPr>
      </w:pPr>
    </w:p>
    <w:p w14:paraId="63CD930B" w14:textId="10088050" w:rsidR="005B53BE" w:rsidRPr="00C47C2C" w:rsidRDefault="008C3105" w:rsidP="00BE03E3">
      <w:pPr>
        <w:ind w:hanging="540"/>
        <w:rPr>
          <w:bCs/>
          <w:color w:val="000000" w:themeColor="text1"/>
          <w:sz w:val="20"/>
          <w:szCs w:val="20"/>
        </w:rPr>
      </w:pPr>
      <w:r>
        <w:rPr>
          <w:bCs/>
          <w:color w:val="767171" w:themeColor="background2" w:themeShade="80"/>
          <w:sz w:val="15"/>
          <w:szCs w:val="15"/>
        </w:rPr>
        <w:t xml:space="preserve">Revised </w:t>
      </w:r>
      <w:r w:rsidR="006420E2">
        <w:rPr>
          <w:bCs/>
          <w:color w:val="767171" w:themeColor="background2" w:themeShade="80"/>
          <w:sz w:val="15"/>
          <w:szCs w:val="15"/>
        </w:rPr>
        <w:t>10</w:t>
      </w:r>
      <w:r>
        <w:rPr>
          <w:bCs/>
          <w:color w:val="767171" w:themeColor="background2" w:themeShade="80"/>
          <w:sz w:val="15"/>
          <w:szCs w:val="15"/>
        </w:rPr>
        <w:t>/</w:t>
      </w:r>
      <w:r w:rsidR="006420E2">
        <w:rPr>
          <w:bCs/>
          <w:color w:val="767171" w:themeColor="background2" w:themeShade="80"/>
          <w:sz w:val="15"/>
          <w:szCs w:val="15"/>
        </w:rPr>
        <w:t>2019</w:t>
      </w:r>
    </w:p>
    <w:sectPr w:rsidR="005B53BE" w:rsidRPr="00C47C2C" w:rsidSect="00D8494D"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47F8D" w14:textId="77777777" w:rsidR="005D7319" w:rsidRDefault="005D7319">
      <w:r>
        <w:separator/>
      </w:r>
    </w:p>
  </w:endnote>
  <w:endnote w:type="continuationSeparator" w:id="0">
    <w:p w14:paraId="7F1DAB73" w14:textId="77777777" w:rsidR="005D7319" w:rsidRDefault="005D7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2B66582E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7C874C8E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3536F" w14:textId="77777777" w:rsidR="005D7319" w:rsidRDefault="005D7319">
      <w:r>
        <w:separator/>
      </w:r>
    </w:p>
  </w:footnote>
  <w:footnote w:type="continuationSeparator" w:id="0">
    <w:p w14:paraId="199A287B" w14:textId="77777777" w:rsidR="005D7319" w:rsidRDefault="005D7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38C376" wp14:editId="05F9F8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32594E"/>
    <w:multiLevelType w:val="hybridMultilevel"/>
    <w:tmpl w:val="A39C1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3357"/>
    <w:multiLevelType w:val="hybridMultilevel"/>
    <w:tmpl w:val="09B2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D0A1F"/>
    <w:multiLevelType w:val="hybridMultilevel"/>
    <w:tmpl w:val="F8C65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443C0"/>
    <w:multiLevelType w:val="hybridMultilevel"/>
    <w:tmpl w:val="9E0EF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D0B"/>
    <w:rsid w:val="00030B47"/>
    <w:rsid w:val="00032CF9"/>
    <w:rsid w:val="000429C6"/>
    <w:rsid w:val="00050EB9"/>
    <w:rsid w:val="000524D0"/>
    <w:rsid w:val="00053C57"/>
    <w:rsid w:val="00054DEC"/>
    <w:rsid w:val="00066D2A"/>
    <w:rsid w:val="00075B4B"/>
    <w:rsid w:val="00080310"/>
    <w:rsid w:val="00081169"/>
    <w:rsid w:val="00090A1A"/>
    <w:rsid w:val="000961F4"/>
    <w:rsid w:val="000A3935"/>
    <w:rsid w:val="000B1C57"/>
    <w:rsid w:val="000B25D2"/>
    <w:rsid w:val="000B77F2"/>
    <w:rsid w:val="000C47F4"/>
    <w:rsid w:val="000D3725"/>
    <w:rsid w:val="000D3CEE"/>
    <w:rsid w:val="000D518E"/>
    <w:rsid w:val="000D619B"/>
    <w:rsid w:val="000E014A"/>
    <w:rsid w:val="000E06E3"/>
    <w:rsid w:val="000E2A30"/>
    <w:rsid w:val="000F4DD3"/>
    <w:rsid w:val="00100F06"/>
    <w:rsid w:val="00103F01"/>
    <w:rsid w:val="00110143"/>
    <w:rsid w:val="0011575E"/>
    <w:rsid w:val="001215E6"/>
    <w:rsid w:val="00134C15"/>
    <w:rsid w:val="00136A34"/>
    <w:rsid w:val="00143CA1"/>
    <w:rsid w:val="001460AC"/>
    <w:rsid w:val="00155402"/>
    <w:rsid w:val="0015583A"/>
    <w:rsid w:val="001566D1"/>
    <w:rsid w:val="001626E5"/>
    <w:rsid w:val="00164864"/>
    <w:rsid w:val="001704AF"/>
    <w:rsid w:val="00172B7D"/>
    <w:rsid w:val="00173B19"/>
    <w:rsid w:val="00187651"/>
    <w:rsid w:val="001A4860"/>
    <w:rsid w:val="001A6CB0"/>
    <w:rsid w:val="001B4A35"/>
    <w:rsid w:val="001B7CDB"/>
    <w:rsid w:val="001C28CF"/>
    <w:rsid w:val="001C415A"/>
    <w:rsid w:val="001C428C"/>
    <w:rsid w:val="001C4E25"/>
    <w:rsid w:val="001C60F0"/>
    <w:rsid w:val="001D3F38"/>
    <w:rsid w:val="001E23DA"/>
    <w:rsid w:val="001E2DC0"/>
    <w:rsid w:val="001E44D8"/>
    <w:rsid w:val="001E5113"/>
    <w:rsid w:val="001F084E"/>
    <w:rsid w:val="001F318A"/>
    <w:rsid w:val="001F574E"/>
    <w:rsid w:val="0020062F"/>
    <w:rsid w:val="00200CF5"/>
    <w:rsid w:val="002226A9"/>
    <w:rsid w:val="00230D75"/>
    <w:rsid w:val="002423DC"/>
    <w:rsid w:val="00244AE6"/>
    <w:rsid w:val="00250630"/>
    <w:rsid w:val="00252F54"/>
    <w:rsid w:val="00253E1C"/>
    <w:rsid w:val="00255004"/>
    <w:rsid w:val="00261BBE"/>
    <w:rsid w:val="00263913"/>
    <w:rsid w:val="0027250B"/>
    <w:rsid w:val="00280BA3"/>
    <w:rsid w:val="00284471"/>
    <w:rsid w:val="00295AC2"/>
    <w:rsid w:val="002B5DB9"/>
    <w:rsid w:val="002B7574"/>
    <w:rsid w:val="002C1936"/>
    <w:rsid w:val="002C2427"/>
    <w:rsid w:val="002C28A4"/>
    <w:rsid w:val="002C6D97"/>
    <w:rsid w:val="002D1E9A"/>
    <w:rsid w:val="002D29C0"/>
    <w:rsid w:val="002E2266"/>
    <w:rsid w:val="002E59D6"/>
    <w:rsid w:val="002F17BD"/>
    <w:rsid w:val="002F322B"/>
    <w:rsid w:val="002F7796"/>
    <w:rsid w:val="00306515"/>
    <w:rsid w:val="00323D79"/>
    <w:rsid w:val="003252AF"/>
    <w:rsid w:val="00325322"/>
    <w:rsid w:val="00331EAC"/>
    <w:rsid w:val="0033262C"/>
    <w:rsid w:val="0033763F"/>
    <w:rsid w:val="00342212"/>
    <w:rsid w:val="00342C2D"/>
    <w:rsid w:val="00343E99"/>
    <w:rsid w:val="00351033"/>
    <w:rsid w:val="00353725"/>
    <w:rsid w:val="00353812"/>
    <w:rsid w:val="0036326F"/>
    <w:rsid w:val="00364602"/>
    <w:rsid w:val="00373185"/>
    <w:rsid w:val="0037672B"/>
    <w:rsid w:val="003829A0"/>
    <w:rsid w:val="00383AFF"/>
    <w:rsid w:val="00391E29"/>
    <w:rsid w:val="003A64F5"/>
    <w:rsid w:val="003B1814"/>
    <w:rsid w:val="003B1FA4"/>
    <w:rsid w:val="003B2DCF"/>
    <w:rsid w:val="003B49F6"/>
    <w:rsid w:val="003C07E3"/>
    <w:rsid w:val="003C52B0"/>
    <w:rsid w:val="003D7A25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5F92"/>
    <w:rsid w:val="004C6EF1"/>
    <w:rsid w:val="004D24B4"/>
    <w:rsid w:val="004D7300"/>
    <w:rsid w:val="004D7E1A"/>
    <w:rsid w:val="004E43FE"/>
    <w:rsid w:val="004E4777"/>
    <w:rsid w:val="004E6DFC"/>
    <w:rsid w:val="004E7184"/>
    <w:rsid w:val="004F2AC5"/>
    <w:rsid w:val="004F4099"/>
    <w:rsid w:val="004F56CF"/>
    <w:rsid w:val="004F62F1"/>
    <w:rsid w:val="00501B87"/>
    <w:rsid w:val="0050304F"/>
    <w:rsid w:val="005136BC"/>
    <w:rsid w:val="00516F29"/>
    <w:rsid w:val="00522918"/>
    <w:rsid w:val="00524154"/>
    <w:rsid w:val="00524849"/>
    <w:rsid w:val="00525330"/>
    <w:rsid w:val="00526042"/>
    <w:rsid w:val="005269E9"/>
    <w:rsid w:val="00533C1D"/>
    <w:rsid w:val="005371E9"/>
    <w:rsid w:val="00542073"/>
    <w:rsid w:val="005448B2"/>
    <w:rsid w:val="00547B2B"/>
    <w:rsid w:val="0055377F"/>
    <w:rsid w:val="0056281B"/>
    <w:rsid w:val="00565165"/>
    <w:rsid w:val="00565C78"/>
    <w:rsid w:val="00566025"/>
    <w:rsid w:val="00567C1A"/>
    <w:rsid w:val="005756BF"/>
    <w:rsid w:val="00580C42"/>
    <w:rsid w:val="00595D31"/>
    <w:rsid w:val="00596627"/>
    <w:rsid w:val="00596DC4"/>
    <w:rsid w:val="005A0D5A"/>
    <w:rsid w:val="005A126C"/>
    <w:rsid w:val="005A1EEC"/>
    <w:rsid w:val="005A79BE"/>
    <w:rsid w:val="005B1842"/>
    <w:rsid w:val="005B24A2"/>
    <w:rsid w:val="005B53BE"/>
    <w:rsid w:val="005B6C21"/>
    <w:rsid w:val="005C12FA"/>
    <w:rsid w:val="005C2778"/>
    <w:rsid w:val="005C7A62"/>
    <w:rsid w:val="005D65F3"/>
    <w:rsid w:val="005D7319"/>
    <w:rsid w:val="005D7F11"/>
    <w:rsid w:val="005E3529"/>
    <w:rsid w:val="005E5CA2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420E2"/>
    <w:rsid w:val="00643F91"/>
    <w:rsid w:val="00646A3F"/>
    <w:rsid w:val="00653E33"/>
    <w:rsid w:val="00662D8E"/>
    <w:rsid w:val="00663275"/>
    <w:rsid w:val="006663BC"/>
    <w:rsid w:val="00667D9D"/>
    <w:rsid w:val="00683043"/>
    <w:rsid w:val="00683589"/>
    <w:rsid w:val="006915BF"/>
    <w:rsid w:val="00692F43"/>
    <w:rsid w:val="00693D40"/>
    <w:rsid w:val="006A36A4"/>
    <w:rsid w:val="006A565A"/>
    <w:rsid w:val="006B084A"/>
    <w:rsid w:val="006B0D3E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0874"/>
    <w:rsid w:val="0070198D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7648B"/>
    <w:rsid w:val="00777222"/>
    <w:rsid w:val="0078770D"/>
    <w:rsid w:val="007952B7"/>
    <w:rsid w:val="00797D03"/>
    <w:rsid w:val="007A3CF1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50451"/>
    <w:rsid w:val="008504E1"/>
    <w:rsid w:val="0085121B"/>
    <w:rsid w:val="00876C4F"/>
    <w:rsid w:val="008801B7"/>
    <w:rsid w:val="00880FF8"/>
    <w:rsid w:val="00884ABA"/>
    <w:rsid w:val="00887D76"/>
    <w:rsid w:val="00891624"/>
    <w:rsid w:val="0089293A"/>
    <w:rsid w:val="008946BF"/>
    <w:rsid w:val="00894F2D"/>
    <w:rsid w:val="0089559B"/>
    <w:rsid w:val="0089632D"/>
    <w:rsid w:val="008970D3"/>
    <w:rsid w:val="008A0F9D"/>
    <w:rsid w:val="008A2DB8"/>
    <w:rsid w:val="008A3A4C"/>
    <w:rsid w:val="008A7F6D"/>
    <w:rsid w:val="008B14F6"/>
    <w:rsid w:val="008B25CE"/>
    <w:rsid w:val="008B5FC3"/>
    <w:rsid w:val="008C3105"/>
    <w:rsid w:val="008C4D12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52A6F"/>
    <w:rsid w:val="009567AD"/>
    <w:rsid w:val="009578F7"/>
    <w:rsid w:val="00961759"/>
    <w:rsid w:val="00961E43"/>
    <w:rsid w:val="00964536"/>
    <w:rsid w:val="00964B31"/>
    <w:rsid w:val="00965BB6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95EC6"/>
    <w:rsid w:val="009B1AE4"/>
    <w:rsid w:val="009B1DEE"/>
    <w:rsid w:val="009B3D06"/>
    <w:rsid w:val="009B6A7A"/>
    <w:rsid w:val="009C2D25"/>
    <w:rsid w:val="009C563F"/>
    <w:rsid w:val="009D4C0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56D81"/>
    <w:rsid w:val="00A6076F"/>
    <w:rsid w:val="00A62A62"/>
    <w:rsid w:val="00A6596D"/>
    <w:rsid w:val="00A71158"/>
    <w:rsid w:val="00A72471"/>
    <w:rsid w:val="00A81E69"/>
    <w:rsid w:val="00A841D1"/>
    <w:rsid w:val="00A84DB7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014"/>
    <w:rsid w:val="00AB6BAA"/>
    <w:rsid w:val="00AC0380"/>
    <w:rsid w:val="00AC2515"/>
    <w:rsid w:val="00AC7DAE"/>
    <w:rsid w:val="00AE227E"/>
    <w:rsid w:val="00AE2942"/>
    <w:rsid w:val="00AF0006"/>
    <w:rsid w:val="00AF0C79"/>
    <w:rsid w:val="00AF2ACE"/>
    <w:rsid w:val="00AF4290"/>
    <w:rsid w:val="00B062AA"/>
    <w:rsid w:val="00B11EDF"/>
    <w:rsid w:val="00B12753"/>
    <w:rsid w:val="00B2023D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429A"/>
    <w:rsid w:val="00B80353"/>
    <w:rsid w:val="00B81B6E"/>
    <w:rsid w:val="00B82A82"/>
    <w:rsid w:val="00B83CCD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3E3"/>
    <w:rsid w:val="00BE0C7A"/>
    <w:rsid w:val="00BE597A"/>
    <w:rsid w:val="00BE5F96"/>
    <w:rsid w:val="00BE7070"/>
    <w:rsid w:val="00BE7C01"/>
    <w:rsid w:val="00BF01FC"/>
    <w:rsid w:val="00BF2220"/>
    <w:rsid w:val="00BF2689"/>
    <w:rsid w:val="00BF4F77"/>
    <w:rsid w:val="00C11CBE"/>
    <w:rsid w:val="00C128C2"/>
    <w:rsid w:val="00C14275"/>
    <w:rsid w:val="00C21E9F"/>
    <w:rsid w:val="00C22634"/>
    <w:rsid w:val="00C3033C"/>
    <w:rsid w:val="00C311A0"/>
    <w:rsid w:val="00C337DF"/>
    <w:rsid w:val="00C33A3F"/>
    <w:rsid w:val="00C37369"/>
    <w:rsid w:val="00C40D5B"/>
    <w:rsid w:val="00C43D53"/>
    <w:rsid w:val="00C47C2C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3D44"/>
    <w:rsid w:val="00C963D4"/>
    <w:rsid w:val="00C96582"/>
    <w:rsid w:val="00C977E7"/>
    <w:rsid w:val="00CA6292"/>
    <w:rsid w:val="00CA68ED"/>
    <w:rsid w:val="00CA7E6F"/>
    <w:rsid w:val="00CB707C"/>
    <w:rsid w:val="00CC00AF"/>
    <w:rsid w:val="00CC23EC"/>
    <w:rsid w:val="00CC3298"/>
    <w:rsid w:val="00CD306F"/>
    <w:rsid w:val="00CD4DD9"/>
    <w:rsid w:val="00CE0D31"/>
    <w:rsid w:val="00CE0DC1"/>
    <w:rsid w:val="00CF2CCE"/>
    <w:rsid w:val="00CF31B9"/>
    <w:rsid w:val="00CF37B8"/>
    <w:rsid w:val="00CF4D3D"/>
    <w:rsid w:val="00D019D5"/>
    <w:rsid w:val="00D077C4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666CB"/>
    <w:rsid w:val="00D71C7E"/>
    <w:rsid w:val="00D76AC4"/>
    <w:rsid w:val="00D779A7"/>
    <w:rsid w:val="00D77F17"/>
    <w:rsid w:val="00D82074"/>
    <w:rsid w:val="00D8494D"/>
    <w:rsid w:val="00D925EC"/>
    <w:rsid w:val="00DA14F5"/>
    <w:rsid w:val="00DA44E7"/>
    <w:rsid w:val="00DB01BE"/>
    <w:rsid w:val="00DB405E"/>
    <w:rsid w:val="00DB4801"/>
    <w:rsid w:val="00DC28E2"/>
    <w:rsid w:val="00DD6FE1"/>
    <w:rsid w:val="00DF6BCE"/>
    <w:rsid w:val="00DF6F33"/>
    <w:rsid w:val="00E0211F"/>
    <w:rsid w:val="00E02787"/>
    <w:rsid w:val="00E03521"/>
    <w:rsid w:val="00E05953"/>
    <w:rsid w:val="00E154C7"/>
    <w:rsid w:val="00E16E00"/>
    <w:rsid w:val="00E2057F"/>
    <w:rsid w:val="00E26C73"/>
    <w:rsid w:val="00E301C8"/>
    <w:rsid w:val="00E31585"/>
    <w:rsid w:val="00E32842"/>
    <w:rsid w:val="00E32919"/>
    <w:rsid w:val="00E32B9D"/>
    <w:rsid w:val="00E33BC4"/>
    <w:rsid w:val="00E42FAA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8154A"/>
    <w:rsid w:val="00E8170C"/>
    <w:rsid w:val="00E81DFC"/>
    <w:rsid w:val="00E931F6"/>
    <w:rsid w:val="00E93E2D"/>
    <w:rsid w:val="00E9785D"/>
    <w:rsid w:val="00EA6F8F"/>
    <w:rsid w:val="00EA7DF1"/>
    <w:rsid w:val="00EB32ED"/>
    <w:rsid w:val="00EB40E2"/>
    <w:rsid w:val="00ED2813"/>
    <w:rsid w:val="00ED3911"/>
    <w:rsid w:val="00ED474E"/>
    <w:rsid w:val="00ED55D0"/>
    <w:rsid w:val="00ED744A"/>
    <w:rsid w:val="00EE3FBF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374E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  <w:style w:type="paragraph" w:styleId="ListParagraph">
    <w:name w:val="List Paragraph"/>
    <w:basedOn w:val="Normal"/>
    <w:uiPriority w:val="34"/>
    <w:qFormat/>
    <w:rsid w:val="00522918"/>
    <w:pPr>
      <w:ind w:left="720"/>
      <w:contextualSpacing/>
    </w:pPr>
  </w:style>
  <w:style w:type="paragraph" w:customStyle="1" w:styleId="p1">
    <w:name w:val="p1"/>
    <w:basedOn w:val="Normal"/>
    <w:rsid w:val="00E42FAA"/>
    <w:pPr>
      <w:widowControl/>
      <w:autoSpaceDE/>
      <w:autoSpaceDN/>
      <w:adjustRightInd/>
    </w:pPr>
    <w:rPr>
      <w:rFonts w:ascii="Helvetica" w:hAnsi="Helvetica"/>
      <w:color w:val="3F3F3F"/>
      <w:sz w:val="21"/>
      <w:szCs w:val="21"/>
    </w:rPr>
  </w:style>
  <w:style w:type="table" w:styleId="TableGrid">
    <w:name w:val="Table Grid"/>
    <w:basedOn w:val="TableNormal"/>
    <w:rsid w:val="002D2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9" ma:contentTypeDescription="Create a new document." ma:contentTypeScope="" ma:versionID="5b5d9c948b5cbdcae710330929ade6ab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b16dbb8d76e226b924fe32e514a9dd89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413BD2-DD1A-4518-8C6B-E41EE38D93F9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2.xml><?xml version="1.0" encoding="utf-8"?>
<ds:datastoreItem xmlns:ds="http://schemas.openxmlformats.org/officeDocument/2006/customXml" ds:itemID="{E4B3F65C-D186-4984-BF9E-4C64B9328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27CAD5-6C93-4C7C-BB95-BA3E279A32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5B9D42-5473-4B57-8E9F-B64FB8396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2019-11-08T21:14:00Z</cp:lastPrinted>
  <dcterms:created xsi:type="dcterms:W3CDTF">2019-12-13T14:24:00Z</dcterms:created>
  <dcterms:modified xsi:type="dcterms:W3CDTF">2019-12-13T14:24:00Z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