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85897" w14:textId="77777777" w:rsidR="00221C46" w:rsidRPr="00766B08" w:rsidRDefault="00221C46" w:rsidP="0027250B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36"/>
          <w:szCs w:val="36"/>
        </w:rPr>
      </w:pPr>
      <w:bookmarkStart w:id="0" w:name="_GoBack"/>
      <w:bookmarkEnd w:id="0"/>
      <w:r w:rsidRPr="00766B08">
        <w:rPr>
          <w:rFonts w:ascii="Brandon Grotesque" w:hAnsi="Brandon Grotesque"/>
          <w:b/>
          <w:bCs/>
          <w:color w:val="000000" w:themeColor="text1"/>
          <w:sz w:val="36"/>
          <w:szCs w:val="36"/>
        </w:rPr>
        <w:t>FORMULARIO DE INFORME DE FIN DE AÑO</w:t>
      </w:r>
    </w:p>
    <w:p w14:paraId="72B7D295" w14:textId="17491658" w:rsidR="00526042" w:rsidRPr="00766B08" w:rsidRDefault="007F6E36" w:rsidP="00766B08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</w:pPr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Complete y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devuelva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, junto con el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Formulario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para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niños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no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servidos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,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completado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y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copias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de las cart</w:t>
      </w:r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as de </w:t>
      </w:r>
      <w:proofErr w:type="spellStart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agradecimiento</w:t>
      </w:r>
      <w:proofErr w:type="spellEnd"/>
      <w:r w:rsidR="00766B08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br/>
      </w:r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que</w:t>
      </w:r>
      <w:r w:rsidR="00766B08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puedan</w:t>
      </w:r>
      <w:proofErr w:type="spellEnd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haber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recibido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de las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familias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o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prisioneros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.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Envíe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por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correo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a: Angel Tree, 44180 Riverside Pkwy,</w:t>
      </w:r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Lansdowne, </w:t>
      </w:r>
      <w:r w:rsidR="00766B08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br/>
      </w:r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VA 20176</w:t>
      </w:r>
      <w:r w:rsidR="00766B08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</w:t>
      </w:r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o </w:t>
      </w:r>
      <w:proofErr w:type="spellStart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envíe</w:t>
      </w:r>
      <w:proofErr w:type="spellEnd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un fax </w:t>
      </w:r>
      <w:proofErr w:type="spellStart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al</w:t>
      </w:r>
      <w:proofErr w:type="spellEnd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1-877-281-4129.</w:t>
      </w:r>
    </w:p>
    <w:p w14:paraId="0820D414" w14:textId="77777777" w:rsidR="00700874" w:rsidRDefault="00700874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3E4E381E" w14:textId="77777777" w:rsidR="00700874" w:rsidRDefault="00700874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  <w:sectPr w:rsidR="00700874" w:rsidSect="00766B08">
          <w:headerReference w:type="default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2240" w:h="15840" w:code="1"/>
          <w:pgMar w:top="1152" w:right="1440" w:bottom="864" w:left="1440" w:header="720" w:footer="720" w:gutter="0"/>
          <w:cols w:space="720"/>
          <w:noEndnote/>
          <w:titlePg/>
          <w:docGrid w:linePitch="326"/>
        </w:sectPr>
      </w:pPr>
    </w:p>
    <w:p w14:paraId="7B42CC64" w14:textId="4DA683F3" w:rsidR="00E0211F" w:rsidRPr="00AF2ACE" w:rsidRDefault="00683589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</w:t>
      </w:r>
      <w:r w:rsidR="00526042">
        <w:rPr>
          <w:bCs/>
          <w:color w:val="000000" w:themeColor="text1"/>
          <w:sz w:val="20"/>
          <w:szCs w:val="20"/>
        </w:rPr>
        <w:t>__________________________</w:t>
      </w:r>
    </w:p>
    <w:p w14:paraId="4E5E37DA" w14:textId="70A4A77C" w:rsidR="00E6238E" w:rsidRDefault="00D13DA6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 w:rsidRPr="00D13DA6">
        <w:rPr>
          <w:bCs/>
          <w:color w:val="000000" w:themeColor="text1"/>
          <w:sz w:val="20"/>
          <w:szCs w:val="20"/>
        </w:rPr>
        <w:t xml:space="preserve">ID de la </w:t>
      </w:r>
      <w:proofErr w:type="spellStart"/>
      <w:r w:rsidRPr="00D13DA6">
        <w:rPr>
          <w:bCs/>
          <w:color w:val="000000" w:themeColor="text1"/>
          <w:sz w:val="20"/>
          <w:szCs w:val="20"/>
        </w:rPr>
        <w:t>iglesia</w:t>
      </w:r>
      <w:proofErr w:type="spellEnd"/>
      <w:r w:rsidRPr="00D13DA6">
        <w:rPr>
          <w:bCs/>
          <w:color w:val="000000" w:themeColor="text1"/>
          <w:sz w:val="20"/>
          <w:szCs w:val="20"/>
        </w:rPr>
        <w:t>/</w:t>
      </w:r>
      <w:proofErr w:type="spellStart"/>
      <w:r w:rsidRPr="00D13DA6">
        <w:rPr>
          <w:bCs/>
          <w:color w:val="000000" w:themeColor="text1"/>
          <w:sz w:val="20"/>
          <w:szCs w:val="20"/>
        </w:rPr>
        <w:t>organización</w:t>
      </w:r>
      <w:proofErr w:type="spellEnd"/>
    </w:p>
    <w:p w14:paraId="02AE8A10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1A7594B7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2BD6ECA6" w14:textId="2C38B3F4" w:rsidR="00526042" w:rsidRDefault="00D13DA6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proofErr w:type="spellStart"/>
      <w:r w:rsidRPr="00D13DA6">
        <w:rPr>
          <w:bCs/>
          <w:color w:val="000000" w:themeColor="text1"/>
          <w:sz w:val="20"/>
          <w:szCs w:val="20"/>
        </w:rPr>
        <w:t>Nombre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 la </w:t>
      </w:r>
      <w:proofErr w:type="spellStart"/>
      <w:r w:rsidRPr="00D13DA6">
        <w:rPr>
          <w:bCs/>
          <w:color w:val="000000" w:themeColor="text1"/>
          <w:sz w:val="20"/>
          <w:szCs w:val="20"/>
        </w:rPr>
        <w:t>iglesia</w:t>
      </w:r>
      <w:proofErr w:type="spellEnd"/>
      <w:r w:rsidRPr="00D13DA6">
        <w:rPr>
          <w:bCs/>
          <w:color w:val="000000" w:themeColor="text1"/>
          <w:sz w:val="20"/>
          <w:szCs w:val="20"/>
        </w:rPr>
        <w:t>/</w:t>
      </w:r>
      <w:proofErr w:type="spellStart"/>
      <w:r w:rsidRPr="00D13DA6">
        <w:rPr>
          <w:bCs/>
          <w:color w:val="000000" w:themeColor="text1"/>
          <w:sz w:val="20"/>
          <w:szCs w:val="20"/>
        </w:rPr>
        <w:t>organización</w:t>
      </w:r>
      <w:proofErr w:type="spellEnd"/>
    </w:p>
    <w:p w14:paraId="7CF33CEF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3C8C648E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70FA6EFA" w14:textId="2AF3A907" w:rsidR="00526042" w:rsidRDefault="00D13DA6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proofErr w:type="spellStart"/>
      <w:r w:rsidRPr="00D13DA6">
        <w:rPr>
          <w:bCs/>
          <w:color w:val="000000" w:themeColor="text1"/>
          <w:sz w:val="20"/>
          <w:szCs w:val="20"/>
        </w:rPr>
        <w:t>Dirección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 </w:t>
      </w:r>
      <w:proofErr w:type="spellStart"/>
      <w:r w:rsidRPr="00D13DA6">
        <w:rPr>
          <w:bCs/>
          <w:color w:val="000000" w:themeColor="text1"/>
          <w:sz w:val="20"/>
          <w:szCs w:val="20"/>
        </w:rPr>
        <w:t>envío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1</w:t>
      </w:r>
    </w:p>
    <w:p w14:paraId="6F4170AC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24D7A5DC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0002BD4C" w14:textId="5D2E3637" w:rsidR="00526042" w:rsidRDefault="00D13DA6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proofErr w:type="spellStart"/>
      <w:r>
        <w:rPr>
          <w:bCs/>
          <w:color w:val="000000" w:themeColor="text1"/>
          <w:sz w:val="20"/>
          <w:szCs w:val="20"/>
        </w:rPr>
        <w:t>Dirección</w:t>
      </w:r>
      <w:proofErr w:type="spellEnd"/>
      <w:r>
        <w:rPr>
          <w:bCs/>
          <w:color w:val="000000" w:themeColor="text1"/>
          <w:sz w:val="20"/>
          <w:szCs w:val="20"/>
        </w:rPr>
        <w:t xml:space="preserve"> de </w:t>
      </w:r>
      <w:proofErr w:type="spellStart"/>
      <w:r>
        <w:rPr>
          <w:bCs/>
          <w:color w:val="000000" w:themeColor="text1"/>
          <w:sz w:val="20"/>
          <w:szCs w:val="20"/>
        </w:rPr>
        <w:t>envío</w:t>
      </w:r>
      <w:proofErr w:type="spellEnd"/>
      <w:r>
        <w:rPr>
          <w:bCs/>
          <w:color w:val="000000" w:themeColor="text1"/>
          <w:sz w:val="20"/>
          <w:szCs w:val="20"/>
        </w:rPr>
        <w:t xml:space="preserve"> </w:t>
      </w:r>
      <w:r w:rsidR="00526042">
        <w:rPr>
          <w:bCs/>
          <w:color w:val="000000" w:themeColor="text1"/>
          <w:sz w:val="20"/>
          <w:szCs w:val="20"/>
        </w:rPr>
        <w:t>2</w:t>
      </w:r>
    </w:p>
    <w:p w14:paraId="0424ADF5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2CDA2571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9CEB09C" w14:textId="2E6DFC57" w:rsidR="00700874" w:rsidRPr="00700874" w:rsidRDefault="00D13DA6" w:rsidP="0070087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 w:rsidRPr="00D13DA6">
        <w:rPr>
          <w:bCs/>
          <w:color w:val="000000" w:themeColor="text1"/>
          <w:sz w:val="20"/>
          <w:szCs w:val="20"/>
        </w:rPr>
        <w:t xml:space="preserve">Ciudad de </w:t>
      </w:r>
      <w:proofErr w:type="spellStart"/>
      <w:r w:rsidRPr="00D13DA6">
        <w:rPr>
          <w:bCs/>
          <w:color w:val="000000" w:themeColor="text1"/>
          <w:sz w:val="20"/>
          <w:szCs w:val="20"/>
        </w:rPr>
        <w:t>envío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, </w:t>
      </w:r>
      <w:proofErr w:type="spellStart"/>
      <w:r w:rsidRPr="00D13DA6">
        <w:rPr>
          <w:bCs/>
          <w:color w:val="000000" w:themeColor="text1"/>
          <w:sz w:val="20"/>
          <w:szCs w:val="20"/>
        </w:rPr>
        <w:t>estado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, </w:t>
      </w:r>
      <w:proofErr w:type="spellStart"/>
      <w:r w:rsidRPr="00D13DA6">
        <w:rPr>
          <w:bCs/>
          <w:color w:val="000000" w:themeColor="text1"/>
          <w:sz w:val="20"/>
          <w:szCs w:val="20"/>
        </w:rPr>
        <w:t>código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postal</w:t>
      </w:r>
    </w:p>
    <w:p w14:paraId="31D6ADFB" w14:textId="4F040F60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</w:t>
      </w:r>
    </w:p>
    <w:p w14:paraId="13DD5618" w14:textId="0724650A" w:rsidR="005A126C" w:rsidRDefault="00D13DA6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proofErr w:type="spellStart"/>
      <w:r w:rsidRPr="00D13DA6">
        <w:rPr>
          <w:bCs/>
          <w:color w:val="000000" w:themeColor="text1"/>
          <w:sz w:val="20"/>
          <w:szCs w:val="20"/>
        </w:rPr>
        <w:t>Nombre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y </w:t>
      </w:r>
      <w:proofErr w:type="spellStart"/>
      <w:r w:rsidRPr="00D13DA6">
        <w:rPr>
          <w:bCs/>
          <w:color w:val="000000" w:themeColor="text1"/>
          <w:sz w:val="20"/>
          <w:szCs w:val="20"/>
        </w:rPr>
        <w:t>apellido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del </w:t>
      </w:r>
      <w:proofErr w:type="spellStart"/>
      <w:r w:rsidRPr="00D13DA6">
        <w:rPr>
          <w:bCs/>
          <w:color w:val="000000" w:themeColor="text1"/>
          <w:sz w:val="20"/>
          <w:szCs w:val="20"/>
        </w:rPr>
        <w:t>coordinador</w:t>
      </w:r>
      <w:proofErr w:type="spellEnd"/>
    </w:p>
    <w:p w14:paraId="2D3C9D61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096E50BB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81BDC24" w14:textId="66FC8881" w:rsidR="005A126C" w:rsidRDefault="007F6E36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proofErr w:type="spellStart"/>
      <w:r w:rsidRPr="007F6E36">
        <w:rPr>
          <w:bCs/>
          <w:color w:val="000000" w:themeColor="text1"/>
          <w:sz w:val="20"/>
          <w:szCs w:val="20"/>
        </w:rPr>
        <w:t>Teléfono</w:t>
      </w:r>
      <w:proofErr w:type="spellEnd"/>
      <w:r w:rsidRPr="007F6E36">
        <w:rPr>
          <w:bCs/>
          <w:color w:val="000000" w:themeColor="text1"/>
          <w:sz w:val="20"/>
          <w:szCs w:val="20"/>
        </w:rPr>
        <w:t xml:space="preserve"> principal del </w:t>
      </w:r>
      <w:proofErr w:type="spellStart"/>
      <w:r w:rsidRPr="007F6E36">
        <w:rPr>
          <w:bCs/>
          <w:color w:val="000000" w:themeColor="text1"/>
          <w:sz w:val="20"/>
          <w:szCs w:val="20"/>
        </w:rPr>
        <w:t>coordinador</w:t>
      </w:r>
      <w:proofErr w:type="spellEnd"/>
    </w:p>
    <w:p w14:paraId="0FD9327D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1A729DFC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3A238558" w14:textId="753D7353" w:rsidR="005A126C" w:rsidRDefault="007F6E36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proofErr w:type="spellStart"/>
      <w:r w:rsidRPr="007F6E36">
        <w:rPr>
          <w:bCs/>
          <w:color w:val="000000" w:themeColor="text1"/>
          <w:sz w:val="20"/>
          <w:szCs w:val="20"/>
        </w:rPr>
        <w:t>Teléfono</w:t>
      </w:r>
      <w:proofErr w:type="spellEnd"/>
      <w:r w:rsidRPr="007F6E36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7F6E36">
        <w:rPr>
          <w:bCs/>
          <w:color w:val="000000" w:themeColor="text1"/>
          <w:sz w:val="20"/>
          <w:szCs w:val="20"/>
        </w:rPr>
        <w:t>secundario</w:t>
      </w:r>
      <w:proofErr w:type="spellEnd"/>
      <w:r w:rsidRPr="007F6E36">
        <w:rPr>
          <w:bCs/>
          <w:color w:val="000000" w:themeColor="text1"/>
          <w:sz w:val="20"/>
          <w:szCs w:val="20"/>
        </w:rPr>
        <w:t xml:space="preserve"> del </w:t>
      </w:r>
      <w:proofErr w:type="spellStart"/>
      <w:r w:rsidRPr="007F6E36">
        <w:rPr>
          <w:bCs/>
          <w:color w:val="000000" w:themeColor="text1"/>
          <w:sz w:val="20"/>
          <w:szCs w:val="20"/>
        </w:rPr>
        <w:t>coordinador</w:t>
      </w:r>
      <w:proofErr w:type="spellEnd"/>
    </w:p>
    <w:p w14:paraId="7FBF4EAA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6939DDD2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BFFAA1D" w14:textId="76EE2920" w:rsidR="005A126C" w:rsidRDefault="00D13DA6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proofErr w:type="spellStart"/>
      <w:r w:rsidRPr="00D13DA6">
        <w:rPr>
          <w:bCs/>
          <w:color w:val="000000" w:themeColor="text1"/>
          <w:sz w:val="20"/>
          <w:szCs w:val="20"/>
        </w:rPr>
        <w:t>Dirección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 </w:t>
      </w:r>
      <w:proofErr w:type="spellStart"/>
      <w:r w:rsidRPr="00D13DA6">
        <w:rPr>
          <w:bCs/>
          <w:color w:val="000000" w:themeColor="text1"/>
          <w:sz w:val="20"/>
          <w:szCs w:val="20"/>
        </w:rPr>
        <w:t>correo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D13DA6">
        <w:rPr>
          <w:bCs/>
          <w:color w:val="000000" w:themeColor="text1"/>
          <w:sz w:val="20"/>
          <w:szCs w:val="20"/>
        </w:rPr>
        <w:t>electrónico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del </w:t>
      </w:r>
      <w:proofErr w:type="spellStart"/>
      <w:r w:rsidRPr="00D13DA6">
        <w:rPr>
          <w:bCs/>
          <w:color w:val="000000" w:themeColor="text1"/>
          <w:sz w:val="20"/>
          <w:szCs w:val="20"/>
        </w:rPr>
        <w:t>coordinador</w:t>
      </w:r>
      <w:proofErr w:type="spellEnd"/>
    </w:p>
    <w:p w14:paraId="0CECDBB6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64EC285F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52D5C2EA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  <w:sectPr w:rsidR="00700874" w:rsidSect="00700874">
          <w:endnotePr>
            <w:numFmt w:val="decimal"/>
          </w:endnotePr>
          <w:type w:val="continuous"/>
          <w:pgSz w:w="12240" w:h="15840" w:code="1"/>
          <w:pgMar w:top="1152" w:right="1440" w:bottom="864" w:left="1440" w:header="1008" w:footer="720" w:gutter="0"/>
          <w:cols w:num="2" w:space="720"/>
          <w:noEndnote/>
          <w:titlePg/>
          <w:docGrid w:linePitch="272"/>
        </w:sectPr>
      </w:pPr>
    </w:p>
    <w:p w14:paraId="168EE9A2" w14:textId="77777777" w:rsidR="005A29D7" w:rsidRDefault="005A29D7" w:rsidP="005A29D7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5F64BC97" w14:textId="22AE5F68" w:rsidR="00526042" w:rsidRPr="00522918" w:rsidRDefault="00B24F37" w:rsidP="005A29D7">
      <w:pPr>
        <w:pStyle w:val="Level1"/>
        <w:numPr>
          <w:ilvl w:val="0"/>
          <w:numId w:val="0"/>
        </w:numPr>
        <w:tabs>
          <w:tab w:val="left" w:pos="-1440"/>
        </w:tabs>
        <w:ind w:hanging="540"/>
        <w:rPr>
          <w:rFonts w:ascii="Brandon Grotesque" w:hAnsi="Brandon Grotesque"/>
          <w:b/>
          <w:bCs/>
          <w:color w:val="000000" w:themeColor="text1"/>
          <w:sz w:val="28"/>
          <w:szCs w:val="28"/>
        </w:rPr>
      </w:pPr>
      <w:r w:rsidRPr="00B24F37">
        <w:rPr>
          <w:rFonts w:ascii="Brandon Grotesque" w:hAnsi="Brandon Grotesque"/>
          <w:b/>
          <w:bCs/>
          <w:color w:val="000000" w:themeColor="text1"/>
          <w:sz w:val="28"/>
          <w:szCs w:val="28"/>
        </w:rPr>
        <w:t>POR FAVOR BRINDE SUS COMENTARIOS</w:t>
      </w:r>
      <w:r w:rsidRPr="00522918">
        <w:rPr>
          <w:rFonts w:ascii="Brandon Grotesque" w:hAnsi="Brandon Grotesque"/>
          <w:b/>
          <w:bCs/>
          <w:color w:val="000000" w:themeColor="text1"/>
          <w:sz w:val="28"/>
          <w:szCs w:val="28"/>
        </w:rPr>
        <w:t>:</w:t>
      </w:r>
    </w:p>
    <w:tbl>
      <w:tblPr>
        <w:tblStyle w:val="TableGrid"/>
        <w:tblW w:w="10435" w:type="dxa"/>
        <w:tblInd w:w="-540" w:type="dxa"/>
        <w:tblLook w:val="04A0" w:firstRow="1" w:lastRow="0" w:firstColumn="1" w:lastColumn="0" w:noHBand="0" w:noVBand="1"/>
      </w:tblPr>
      <w:tblGrid>
        <w:gridCol w:w="5125"/>
        <w:gridCol w:w="5310"/>
      </w:tblGrid>
      <w:tr w:rsidR="00CE0DC1" w14:paraId="701DAB64" w14:textId="77777777" w:rsidTr="00CE0DC1">
        <w:trPr>
          <w:trHeight w:val="737"/>
        </w:trPr>
        <w:tc>
          <w:tcPr>
            <w:tcW w:w="10435" w:type="dxa"/>
            <w:gridSpan w:val="2"/>
            <w:vAlign w:val="center"/>
          </w:tcPr>
          <w:p w14:paraId="40EE384B" w14:textId="77777777" w:rsidR="00EC1F60" w:rsidRDefault="002D29C0" w:rsidP="002D29C0">
            <w:pPr>
              <w:pStyle w:val="p1"/>
              <w:ind w:left="155" w:right="269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1. </w:t>
            </w:r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¿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Informó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a los padres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presos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que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iglesia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organización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patrocinó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a sus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hijos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a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través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de Angel Tree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en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Navidad?   </w:t>
            </w:r>
          </w:p>
          <w:p w14:paraId="16705FF3" w14:textId="44B67A7C" w:rsidR="002D29C0" w:rsidRPr="00CE0DC1" w:rsidRDefault="002D29C0" w:rsidP="002D29C0">
            <w:pPr>
              <w:pStyle w:val="p1"/>
              <w:ind w:left="155" w:right="269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Sí</w:t>
            </w:r>
            <w:proofErr w:type="spellEnd"/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No</w:t>
            </w:r>
          </w:p>
        </w:tc>
      </w:tr>
      <w:tr w:rsidR="00CE0DC1" w14:paraId="0BBFA42B" w14:textId="77777777" w:rsidTr="0036326F">
        <w:trPr>
          <w:trHeight w:val="476"/>
        </w:trPr>
        <w:tc>
          <w:tcPr>
            <w:tcW w:w="10435" w:type="dxa"/>
            <w:gridSpan w:val="2"/>
            <w:vAlign w:val="center"/>
          </w:tcPr>
          <w:p w14:paraId="1CD3FDE3" w14:textId="4D653A2D" w:rsidR="002D29C0" w:rsidRPr="00CE0DC1" w:rsidRDefault="002D29C0" w:rsidP="00082CED">
            <w:pPr>
              <w:ind w:left="155" w:right="-11"/>
              <w:rPr>
                <w:color w:val="000000" w:themeColor="text1"/>
                <w:sz w:val="18"/>
                <w:szCs w:val="18"/>
              </w:rPr>
            </w:pPr>
            <w:r w:rsidRPr="00CE0DC1">
              <w:rPr>
                <w:color w:val="000000" w:themeColor="text1"/>
                <w:sz w:val="18"/>
                <w:szCs w:val="18"/>
              </w:rPr>
              <w:t xml:space="preserve">2. </w:t>
            </w:r>
            <w:r w:rsidR="00082CED" w:rsidRPr="00082CED">
              <w:rPr>
                <w:color w:val="000000" w:themeColor="text1"/>
                <w:sz w:val="18"/>
                <w:szCs w:val="18"/>
              </w:rPr>
              <w:t xml:space="preserve">¿El kit de </w:t>
            </w:r>
            <w:proofErr w:type="spellStart"/>
            <w:r w:rsidR="00082CED" w:rsidRPr="00082CED">
              <w:rPr>
                <w:color w:val="000000" w:themeColor="text1"/>
                <w:sz w:val="18"/>
                <w:szCs w:val="18"/>
              </w:rPr>
              <w:t>recursos</w:t>
            </w:r>
            <w:proofErr w:type="spellEnd"/>
            <w:r w:rsidR="00082CED" w:rsidRPr="00082CE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color w:val="000000" w:themeColor="text1"/>
                <w:sz w:val="18"/>
                <w:szCs w:val="18"/>
              </w:rPr>
              <w:t>explicaba</w:t>
            </w:r>
            <w:proofErr w:type="spellEnd"/>
            <w:r w:rsidR="00082CED" w:rsidRPr="00082CE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color w:val="000000" w:themeColor="text1"/>
                <w:sz w:val="18"/>
                <w:szCs w:val="18"/>
              </w:rPr>
              <w:t>claram</w:t>
            </w:r>
            <w:r w:rsidR="00082CED">
              <w:rPr>
                <w:color w:val="000000" w:themeColor="text1"/>
                <w:sz w:val="18"/>
                <w:szCs w:val="18"/>
              </w:rPr>
              <w:t>ente</w:t>
            </w:r>
            <w:proofErr w:type="spellEnd"/>
            <w:r w:rsidR="00082CED">
              <w:rPr>
                <w:color w:val="000000" w:themeColor="text1"/>
                <w:sz w:val="18"/>
                <w:szCs w:val="18"/>
              </w:rPr>
              <w:t xml:space="preserve"> el </w:t>
            </w:r>
            <w:proofErr w:type="spellStart"/>
            <w:r w:rsidR="00082CED">
              <w:rPr>
                <w:color w:val="000000" w:themeColor="text1"/>
                <w:sz w:val="18"/>
                <w:szCs w:val="18"/>
              </w:rPr>
              <w:t>proceso</w:t>
            </w:r>
            <w:proofErr w:type="spellEnd"/>
            <w:r w:rsidR="00082CED">
              <w:rPr>
                <w:color w:val="000000" w:themeColor="text1"/>
                <w:sz w:val="18"/>
                <w:szCs w:val="18"/>
              </w:rPr>
              <w:t xml:space="preserve"> de Angel Tree?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>
              <w:rPr>
                <w:color w:val="000000" w:themeColor="text1"/>
                <w:sz w:val="18"/>
                <w:szCs w:val="18"/>
              </w:rPr>
              <w:t>Sí</w:t>
            </w:r>
            <w:proofErr w:type="spellEnd"/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 No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 w:rsidRPr="00CE0DC1">
              <w:rPr>
                <w:color w:val="000000" w:themeColor="text1"/>
                <w:sz w:val="18"/>
                <w:szCs w:val="18"/>
              </w:rPr>
              <w:t>No</w:t>
            </w:r>
            <w:proofErr w:type="spellEnd"/>
            <w:r w:rsidR="00082CE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>
              <w:rPr>
                <w:color w:val="000000" w:themeColor="text1"/>
                <w:sz w:val="18"/>
                <w:szCs w:val="18"/>
              </w:rPr>
              <w:t>usado</w:t>
            </w:r>
            <w:proofErr w:type="spellEnd"/>
          </w:p>
        </w:tc>
      </w:tr>
      <w:tr w:rsidR="0036326F" w14:paraId="471C2107" w14:textId="77777777" w:rsidTr="00EC1F60">
        <w:trPr>
          <w:trHeight w:val="2069"/>
        </w:trPr>
        <w:tc>
          <w:tcPr>
            <w:tcW w:w="5125" w:type="dxa"/>
            <w:vAlign w:val="center"/>
          </w:tcPr>
          <w:p w14:paraId="281FEAC0" w14:textId="0AB4EAB8" w:rsidR="00E9785D" w:rsidRPr="00CE0DC1" w:rsidRDefault="00CE0DC1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CE0DC1">
              <w:rPr>
                <w:bCs/>
                <w:color w:val="000000" w:themeColor="text1"/>
                <w:sz w:val="18"/>
                <w:szCs w:val="18"/>
              </w:rPr>
              <w:t>3a.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A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iglesia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/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organización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le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gustaría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saber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más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sobre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cómo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conectarse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con las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fa</w:t>
            </w:r>
            <w:r w:rsidR="00082CED">
              <w:rPr>
                <w:bCs/>
                <w:color w:val="000000" w:themeColor="text1"/>
                <w:sz w:val="18"/>
                <w:szCs w:val="18"/>
              </w:rPr>
              <w:t>milias</w:t>
            </w:r>
            <w:proofErr w:type="spellEnd"/>
            <w:r w:rsid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>
              <w:rPr>
                <w:bCs/>
                <w:color w:val="000000" w:themeColor="text1"/>
                <w:sz w:val="18"/>
                <w:szCs w:val="18"/>
              </w:rPr>
              <w:t>durante</w:t>
            </w:r>
            <w:proofErr w:type="spellEnd"/>
            <w:r w:rsid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>
              <w:rPr>
                <w:bCs/>
                <w:color w:val="000000" w:themeColor="text1"/>
                <w:sz w:val="18"/>
                <w:szCs w:val="18"/>
              </w:rPr>
              <w:t>todo</w:t>
            </w:r>
            <w:proofErr w:type="spellEnd"/>
            <w:r w:rsidR="00082CED">
              <w:rPr>
                <w:bCs/>
                <w:color w:val="000000" w:themeColor="text1"/>
                <w:sz w:val="18"/>
                <w:szCs w:val="18"/>
              </w:rPr>
              <w:t xml:space="preserve"> el </w:t>
            </w:r>
            <w:proofErr w:type="spellStart"/>
            <w:r w:rsidR="00082CED">
              <w:rPr>
                <w:bCs/>
                <w:color w:val="000000" w:themeColor="text1"/>
                <w:sz w:val="18"/>
                <w:szCs w:val="18"/>
              </w:rPr>
              <w:t>año</w:t>
            </w:r>
            <w:proofErr w:type="spellEnd"/>
            <w:r w:rsidR="00082CED">
              <w:rPr>
                <w:bCs/>
                <w:color w:val="000000" w:themeColor="text1"/>
                <w:sz w:val="18"/>
                <w:szCs w:val="18"/>
              </w:rPr>
              <w:t>:</w:t>
            </w:r>
          </w:p>
          <w:p w14:paraId="034D07A7" w14:textId="4BE93566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Angel Tree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Campamento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 xml:space="preserve">(hay </w:t>
            </w:r>
            <w:proofErr w:type="spellStart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>becas</w:t>
            </w:r>
            <w:proofErr w:type="spellEnd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>parciales</w:t>
            </w:r>
            <w:proofErr w:type="spellEnd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>disponibles</w:t>
            </w:r>
            <w:proofErr w:type="spellEnd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>)</w:t>
            </w:r>
          </w:p>
          <w:p w14:paraId="3D2B510F" w14:textId="4153866F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Cómo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comenzar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un club de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escritura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de cartas para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niños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y </w:t>
            </w:r>
            <w:r w:rsidR="00093303">
              <w:rPr>
                <w:bCs/>
                <w:color w:val="000000" w:themeColor="text1"/>
                <w:sz w:val="18"/>
                <w:szCs w:val="18"/>
              </w:rPr>
              <w:t xml:space="preserve">   </w:t>
            </w:r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sus padres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encarcelados</w:t>
            </w:r>
            <w:proofErr w:type="spellEnd"/>
          </w:p>
          <w:p w14:paraId="5209A9A9" w14:textId="3739A4AD" w:rsidR="002D29C0" w:rsidRDefault="0036326F" w:rsidP="00082CE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20"/>
                <w:szCs w:val="20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>Mentori</w:t>
            </w:r>
            <w:r w:rsidR="00082CED">
              <w:rPr>
                <w:bCs/>
                <w:color w:val="000000" w:themeColor="text1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5310" w:type="dxa"/>
            <w:vAlign w:val="center"/>
          </w:tcPr>
          <w:p w14:paraId="0D3432BF" w14:textId="56D33CFC" w:rsidR="00C977E7" w:rsidRPr="00CE0DC1" w:rsidRDefault="00CE0DC1" w:rsidP="00EE465E">
            <w:pPr>
              <w:pStyle w:val="Level1"/>
              <w:tabs>
                <w:tab w:val="left" w:pos="-1440"/>
              </w:tabs>
              <w:ind w:left="155" w:right="160"/>
              <w:rPr>
                <w:bCs/>
                <w:color w:val="000000" w:themeColor="text1"/>
                <w:sz w:val="18"/>
                <w:szCs w:val="18"/>
              </w:rPr>
            </w:pPr>
            <w:r w:rsidRPr="00CE0DC1">
              <w:rPr>
                <w:bCs/>
                <w:color w:val="000000" w:themeColor="text1"/>
                <w:sz w:val="18"/>
                <w:szCs w:val="18"/>
              </w:rPr>
              <w:t xml:space="preserve">3b. </w:t>
            </w:r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¿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Consideraría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involucrarse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más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con Angel Tree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en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cualquiera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las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siguientes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áreas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?  </w:t>
            </w:r>
          </w:p>
          <w:p w14:paraId="268B8542" w14:textId="4FDFEE33" w:rsidR="00C977E7" w:rsidRPr="00CE0DC1" w:rsidRDefault="0036326F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 w:right="160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Coordinador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Área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Ingreso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Datos</w:t>
            </w:r>
            <w:proofErr w:type="spellEnd"/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5183ED79" w14:textId="600F14A0" w:rsidR="00C977E7" w:rsidRPr="00CE0DC1" w:rsidRDefault="0036326F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 w:right="160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Coordinador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Área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Reclutamiento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Iglesias</w:t>
            </w:r>
          </w:p>
          <w:p w14:paraId="63F5E7F3" w14:textId="5A96BB4D" w:rsidR="002D29C0" w:rsidRPr="00CE0DC1" w:rsidRDefault="0036326F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 w:right="160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Asistente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Coordinador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Área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Retención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la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Iglesia</w:t>
            </w:r>
            <w:proofErr w:type="spellEnd"/>
          </w:p>
          <w:p w14:paraId="2F4185D4" w14:textId="7906C4EE" w:rsidR="00CE0DC1" w:rsidRPr="00CE0DC1" w:rsidRDefault="0036326F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 w:right="160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E0DC1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Ayudante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contacto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Familias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Angel Tree </w:t>
            </w:r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>(</w:t>
            </w:r>
            <w:proofErr w:type="spellStart"/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>llamadas</w:t>
            </w:r>
            <w:proofErr w:type="spellEnd"/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>telefónicas</w:t>
            </w:r>
            <w:proofErr w:type="spellEnd"/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>)</w:t>
            </w:r>
          </w:p>
          <w:p w14:paraId="57BEA065" w14:textId="51D183DB" w:rsidR="00CE0DC1" w:rsidRDefault="00CE0DC1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 w:right="160"/>
              <w:rPr>
                <w:bCs/>
                <w:color w:val="000000" w:themeColor="text1"/>
                <w:sz w:val="20"/>
                <w:szCs w:val="20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>Asistente</w:t>
            </w:r>
            <w:proofErr w:type="spellEnd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 xml:space="preserve"> para </w:t>
            </w:r>
            <w:proofErr w:type="spellStart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>ayudar</w:t>
            </w:r>
            <w:proofErr w:type="spellEnd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 xml:space="preserve"> a los </w:t>
            </w:r>
            <w:proofErr w:type="spellStart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>reclusos</w:t>
            </w:r>
            <w:proofErr w:type="spellEnd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 xml:space="preserve"> a </w:t>
            </w:r>
            <w:proofErr w:type="spellStart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>completar</w:t>
            </w:r>
            <w:proofErr w:type="spellEnd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 xml:space="preserve"> las solicitud</w:t>
            </w:r>
            <w:r w:rsidR="00EE465E">
              <w:rPr>
                <w:bCs/>
                <w:color w:val="000000" w:themeColor="text1"/>
                <w:sz w:val="18"/>
                <w:szCs w:val="18"/>
              </w:rPr>
              <w:t>es de Angel Tree</w:t>
            </w:r>
          </w:p>
        </w:tc>
      </w:tr>
      <w:tr w:rsidR="00CE0DC1" w14:paraId="59FED66C" w14:textId="77777777" w:rsidTr="00766B08">
        <w:trPr>
          <w:trHeight w:val="1070"/>
        </w:trPr>
        <w:tc>
          <w:tcPr>
            <w:tcW w:w="10435" w:type="dxa"/>
            <w:gridSpan w:val="2"/>
          </w:tcPr>
          <w:p w14:paraId="35F02D19" w14:textId="18EF1B20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 xml:space="preserve">4. </w:t>
            </w:r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Por favor,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comparta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los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momentos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más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destacados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experiencia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en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ministerio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de Angel Tree:</w:t>
            </w:r>
          </w:p>
        </w:tc>
      </w:tr>
      <w:tr w:rsidR="00CE0DC1" w14:paraId="00455ACC" w14:textId="77777777" w:rsidTr="00766B08">
        <w:trPr>
          <w:trHeight w:val="1079"/>
        </w:trPr>
        <w:tc>
          <w:tcPr>
            <w:tcW w:w="10435" w:type="dxa"/>
            <w:gridSpan w:val="2"/>
          </w:tcPr>
          <w:p w14:paraId="3BBDED4C" w14:textId="2CB8DAAB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 xml:space="preserve">5. </w:t>
            </w:r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Por favor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explica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los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desafíos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específicos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con la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implementación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ministerio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Angel Tree:</w:t>
            </w:r>
          </w:p>
        </w:tc>
      </w:tr>
      <w:tr w:rsidR="00CE0DC1" w:rsidRPr="002F4D0A" w14:paraId="6724FE11" w14:textId="77777777" w:rsidTr="00766B08">
        <w:trPr>
          <w:trHeight w:val="989"/>
        </w:trPr>
        <w:tc>
          <w:tcPr>
            <w:tcW w:w="10435" w:type="dxa"/>
            <w:gridSpan w:val="2"/>
          </w:tcPr>
          <w:p w14:paraId="77D951D3" w14:textId="340FF9FA" w:rsidR="002D29C0" w:rsidRPr="00FF374E" w:rsidRDefault="00FF374E" w:rsidP="00CE707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right="-110"/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 xml:space="preserve">6. </w:t>
            </w:r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¿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Cómo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presentaron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sus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voluntarios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el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Evangelio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a los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niños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(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folletos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Evangelio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desfiles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 xml:space="preserve"> de Navidad, 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presentaciones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individuales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, etc.)</w:t>
            </w:r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?</w:t>
            </w:r>
          </w:p>
        </w:tc>
      </w:tr>
      <w:tr w:rsidR="00CE0DC1" w14:paraId="64175375" w14:textId="77777777" w:rsidTr="0085121B">
        <w:trPr>
          <w:trHeight w:val="854"/>
        </w:trPr>
        <w:tc>
          <w:tcPr>
            <w:tcW w:w="10435" w:type="dxa"/>
            <w:gridSpan w:val="2"/>
            <w:vAlign w:val="center"/>
          </w:tcPr>
          <w:p w14:paraId="59C38FC8" w14:textId="25CCDAB3" w:rsidR="003238A9" w:rsidRPr="002F4D0A" w:rsidRDefault="00FF374E" w:rsidP="003238A9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6"/>
                <w:szCs w:val="16"/>
              </w:rPr>
            </w:pPr>
            <w:r w:rsidRPr="002F4D0A">
              <w:rPr>
                <w:bCs/>
                <w:color w:val="000000" w:themeColor="text1"/>
                <w:sz w:val="18"/>
                <w:szCs w:val="18"/>
              </w:rPr>
              <w:t xml:space="preserve">7. </w:t>
            </w:r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>¿</w:t>
            </w:r>
            <w:proofErr w:type="spellStart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>Cómo</w:t>
            </w:r>
            <w:proofErr w:type="spellEnd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>aprendiste</w:t>
            </w:r>
            <w:proofErr w:type="spellEnd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>sobre</w:t>
            </w:r>
            <w:proofErr w:type="spellEnd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 xml:space="preserve"> Angel Tree?</w:t>
            </w:r>
            <w:r w:rsidR="001F1F63" w:rsidRPr="002F4D0A">
              <w:rPr>
                <w:color w:val="000000" w:themeColor="text1"/>
                <w:sz w:val="18"/>
                <w:szCs w:val="18"/>
              </w:rPr>
              <w:t xml:space="preserve">    </w:t>
            </w:r>
            <w:r w:rsidR="003238A9"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="003238A9" w:rsidRPr="002F4D0A">
              <w:rPr>
                <w:color w:val="000000" w:themeColor="text1"/>
                <w:sz w:val="16"/>
                <w:szCs w:val="16"/>
              </w:rPr>
              <w:t xml:space="preserve"> </w:t>
            </w:r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Previa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participación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de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iglesia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="003238A9"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="003238A9"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Membresía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de Pastor/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Iglesia</w:t>
            </w:r>
            <w:proofErr w:type="spellEnd"/>
          </w:p>
          <w:p w14:paraId="3E6FC798" w14:textId="1E059C89" w:rsidR="003238A9" w:rsidRPr="002F4D0A" w:rsidRDefault="003238A9" w:rsidP="003238A9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6"/>
                <w:szCs w:val="16"/>
              </w:rPr>
            </w:pP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Fui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recipiente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de Angel Tree (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cuidador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de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familia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niño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, ex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prisionero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="002F4D0A" w:rsidRPr="002F4D0A">
              <w:rPr>
                <w:color w:val="000000" w:themeColor="text1"/>
                <w:sz w:val="16"/>
                <w:szCs w:val="16"/>
              </w:rPr>
              <w:t>capellán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)   </w:t>
            </w:r>
            <w:proofErr w:type="gram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r w:rsidR="002F4D0A" w:rsidRPr="002F4D0A">
              <w:rPr>
                <w:color w:val="000000" w:themeColor="text1"/>
                <w:sz w:val="16"/>
                <w:szCs w:val="16"/>
              </w:rPr>
              <w:t>Amigo/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colega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Prison Fellowship</w:t>
            </w:r>
            <w:r w:rsidRPr="002F4D0A">
              <w:rPr>
                <w:color w:val="000000" w:themeColor="text1"/>
                <w:sz w:val="16"/>
                <w:szCs w:val="16"/>
              </w:rPr>
              <w:t>/</w:t>
            </w:r>
            <w:r w:rsidR="002F4D0A" w:rsidRPr="002F4D0A">
              <w:rPr>
                <w:color w:val="000000" w:themeColor="text1"/>
              </w:rPr>
              <w:t xml:space="preserve">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voluntario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Correo</w:t>
            </w:r>
            <w:proofErr w:type="spellEnd"/>
          </w:p>
          <w:p w14:paraId="08774ED1" w14:textId="7DAA2695" w:rsidR="002D29C0" w:rsidRPr="006853EF" w:rsidRDefault="003238A9" w:rsidP="003238A9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right="-114"/>
              <w:rPr>
                <w:color w:val="FF0000"/>
                <w:sz w:val="18"/>
                <w:szCs w:val="18"/>
              </w:rPr>
            </w:pP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Radio</w:t>
            </w:r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Web</w:t>
            </w:r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Conferencia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Celebrando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la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recuperación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Llamada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telefónica</w:t>
            </w:r>
            <w:proofErr w:type="spellEnd"/>
          </w:p>
        </w:tc>
      </w:tr>
      <w:tr w:rsidR="00766B08" w14:paraId="30BCA2A7" w14:textId="77777777" w:rsidTr="00766B08">
        <w:trPr>
          <w:trHeight w:val="548"/>
        </w:trPr>
        <w:tc>
          <w:tcPr>
            <w:tcW w:w="10435" w:type="dxa"/>
            <w:gridSpan w:val="2"/>
            <w:vAlign w:val="center"/>
          </w:tcPr>
          <w:p w14:paraId="40C3C07F" w14:textId="4FB8A454" w:rsidR="00766B08" w:rsidRPr="0067761A" w:rsidRDefault="00766B08" w:rsidP="003238A9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sym w:font="Symbol" w:char="F07F"/>
            </w:r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 xml:space="preserve"> ¡</w:t>
            </w:r>
            <w:proofErr w:type="spellStart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>Sí</w:t>
            </w:r>
            <w:proofErr w:type="spellEnd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>participaremos</w:t>
            </w:r>
            <w:proofErr w:type="spellEnd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>en</w:t>
            </w:r>
            <w:proofErr w:type="spellEnd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 xml:space="preserve"> Angel Tree el </w:t>
            </w:r>
            <w:proofErr w:type="spellStart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>año</w:t>
            </w:r>
            <w:proofErr w:type="spellEnd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 xml:space="preserve"> que </w:t>
            </w:r>
            <w:proofErr w:type="spellStart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>viene</w:t>
            </w:r>
            <w:proofErr w:type="spellEnd"/>
            <w:r w:rsidRPr="0067761A">
              <w:rPr>
                <w:b/>
                <w:bCs/>
                <w:color w:val="000000" w:themeColor="text1"/>
                <w:sz w:val="20"/>
                <w:szCs w:val="20"/>
              </w:rPr>
              <w:t>!</w:t>
            </w:r>
          </w:p>
        </w:tc>
      </w:tr>
    </w:tbl>
    <w:p w14:paraId="4DF57385" w14:textId="77C663AE" w:rsidR="008E77A4" w:rsidRDefault="008E77A4" w:rsidP="008B14F6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63CD930B" w14:textId="1333B02B" w:rsidR="005B53BE" w:rsidRPr="007A3CF1" w:rsidRDefault="001F1F63" w:rsidP="005B53B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767171" w:themeColor="background2" w:themeShade="80"/>
          <w:sz w:val="15"/>
          <w:szCs w:val="15"/>
        </w:rPr>
      </w:pPr>
      <w:r w:rsidRPr="005A29D7">
        <w:rPr>
          <w:bCs/>
          <w:color w:val="767171" w:themeColor="background2" w:themeShade="80"/>
          <w:sz w:val="15"/>
          <w:szCs w:val="15"/>
        </w:rPr>
        <w:t>R</w:t>
      </w:r>
      <w:r>
        <w:rPr>
          <w:bCs/>
          <w:color w:val="767171" w:themeColor="background2" w:themeShade="80"/>
          <w:sz w:val="15"/>
          <w:szCs w:val="15"/>
        </w:rPr>
        <w:t xml:space="preserve">evised </w:t>
      </w:r>
      <w:r w:rsidR="00D87EAD">
        <w:rPr>
          <w:bCs/>
          <w:color w:val="767171" w:themeColor="background2" w:themeShade="80"/>
          <w:sz w:val="15"/>
          <w:szCs w:val="15"/>
        </w:rPr>
        <w:t>10</w:t>
      </w:r>
      <w:r>
        <w:rPr>
          <w:bCs/>
          <w:color w:val="767171" w:themeColor="background2" w:themeShade="80"/>
          <w:sz w:val="15"/>
          <w:szCs w:val="15"/>
        </w:rPr>
        <w:t>/2</w:t>
      </w:r>
      <w:r w:rsidR="00D87EAD">
        <w:rPr>
          <w:bCs/>
          <w:color w:val="767171" w:themeColor="background2" w:themeShade="80"/>
          <w:sz w:val="15"/>
          <w:szCs w:val="15"/>
        </w:rPr>
        <w:t>019</w:t>
      </w:r>
    </w:p>
    <w:sectPr w:rsidR="005B53BE" w:rsidRPr="007A3CF1" w:rsidSect="00D8494D">
      <w:endnotePr>
        <w:numFmt w:val="decimal"/>
      </w:endnotePr>
      <w:type w:val="continuous"/>
      <w:pgSz w:w="12240" w:h="15840" w:code="1"/>
      <w:pgMar w:top="1152" w:right="1440" w:bottom="864" w:left="1440" w:header="1008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15CCF" w14:textId="77777777" w:rsidR="00E14DAE" w:rsidRDefault="00E14DAE">
      <w:r>
        <w:separator/>
      </w:r>
    </w:p>
  </w:endnote>
  <w:endnote w:type="continuationSeparator" w:id="0">
    <w:p w14:paraId="1FAA0C93" w14:textId="77777777" w:rsidR="00E14DAE" w:rsidRDefault="00E14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Brandon Grotesque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CA68D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206E5D4B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44FDD9A4" w14:textId="3464C05D" w:rsidR="00FF20D9" w:rsidRPr="00DF6BCE" w:rsidRDefault="00FF20D9" w:rsidP="00D8494D">
    <w:pPr>
      <w:pStyle w:val="Footer"/>
      <w:ind w:right="-810"/>
      <w:jc w:val="right"/>
      <w:rPr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8C0ED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3F8E2E6C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4C97B57B" w14:textId="0337BA8A" w:rsidR="00FF20D9" w:rsidRPr="00DF6BCE" w:rsidRDefault="00FF20D9" w:rsidP="00F050D4">
    <w:pPr>
      <w:pStyle w:val="Footer"/>
      <w:ind w:right="-900"/>
      <w:jc w:val="right"/>
      <w:rPr>
        <w:color w:val="FFFF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C3D4C" w14:textId="77777777" w:rsidR="00E14DAE" w:rsidRDefault="00E14DAE">
      <w:r>
        <w:separator/>
      </w:r>
    </w:p>
  </w:footnote>
  <w:footnote w:type="continuationSeparator" w:id="0">
    <w:p w14:paraId="2E03C154" w14:textId="77777777" w:rsidR="00E14DAE" w:rsidRDefault="00E14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77810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BB518" wp14:editId="2DF78C60">
          <wp:simplePos x="0" y="0"/>
          <wp:positionH relativeFrom="page">
            <wp:posOffset>25400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C298E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338C376" wp14:editId="413262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lowerRoman"/>
      <w:pStyle w:val="Leve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15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1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32594E"/>
    <w:multiLevelType w:val="hybridMultilevel"/>
    <w:tmpl w:val="A39C1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3357"/>
    <w:multiLevelType w:val="hybridMultilevel"/>
    <w:tmpl w:val="09B24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D0A1F"/>
    <w:multiLevelType w:val="hybridMultilevel"/>
    <w:tmpl w:val="F8C65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443C0"/>
    <w:multiLevelType w:val="hybridMultilevel"/>
    <w:tmpl w:val="9E0EF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099"/>
    <w:rsid w:val="0001023B"/>
    <w:rsid w:val="00015958"/>
    <w:rsid w:val="00021C1A"/>
    <w:rsid w:val="00026D0B"/>
    <w:rsid w:val="00032CF9"/>
    <w:rsid w:val="000429C6"/>
    <w:rsid w:val="00047FF0"/>
    <w:rsid w:val="00050EB9"/>
    <w:rsid w:val="000524D0"/>
    <w:rsid w:val="00053C57"/>
    <w:rsid w:val="00054DEC"/>
    <w:rsid w:val="00066D2A"/>
    <w:rsid w:val="00075B4B"/>
    <w:rsid w:val="00080310"/>
    <w:rsid w:val="00081169"/>
    <w:rsid w:val="00082CED"/>
    <w:rsid w:val="00090A1A"/>
    <w:rsid w:val="00093303"/>
    <w:rsid w:val="000961F4"/>
    <w:rsid w:val="000A3935"/>
    <w:rsid w:val="000B1C57"/>
    <w:rsid w:val="000B25D2"/>
    <w:rsid w:val="000B77F2"/>
    <w:rsid w:val="000C47F4"/>
    <w:rsid w:val="000C6293"/>
    <w:rsid w:val="000D2DAF"/>
    <w:rsid w:val="000D3725"/>
    <w:rsid w:val="000D3CEE"/>
    <w:rsid w:val="000D5089"/>
    <w:rsid w:val="000D518E"/>
    <w:rsid w:val="000E014A"/>
    <w:rsid w:val="000E06E3"/>
    <w:rsid w:val="000E2A30"/>
    <w:rsid w:val="000F4DD3"/>
    <w:rsid w:val="00100F06"/>
    <w:rsid w:val="00103F01"/>
    <w:rsid w:val="00110143"/>
    <w:rsid w:val="0011575E"/>
    <w:rsid w:val="001215E6"/>
    <w:rsid w:val="00134C15"/>
    <w:rsid w:val="00136A34"/>
    <w:rsid w:val="00143CA1"/>
    <w:rsid w:val="001460AC"/>
    <w:rsid w:val="00155402"/>
    <w:rsid w:val="0015583A"/>
    <w:rsid w:val="001566D1"/>
    <w:rsid w:val="001626E5"/>
    <w:rsid w:val="00164864"/>
    <w:rsid w:val="001704AF"/>
    <w:rsid w:val="00172B7D"/>
    <w:rsid w:val="00173B19"/>
    <w:rsid w:val="00187651"/>
    <w:rsid w:val="001A4860"/>
    <w:rsid w:val="001B4A35"/>
    <w:rsid w:val="001B7CDB"/>
    <w:rsid w:val="001C28CF"/>
    <w:rsid w:val="001C415A"/>
    <w:rsid w:val="001C428C"/>
    <w:rsid w:val="001C4E25"/>
    <w:rsid w:val="001C60F0"/>
    <w:rsid w:val="001D3F38"/>
    <w:rsid w:val="001E23DA"/>
    <w:rsid w:val="001E2DC0"/>
    <w:rsid w:val="001E44D8"/>
    <w:rsid w:val="001E5113"/>
    <w:rsid w:val="001F1F63"/>
    <w:rsid w:val="001F318A"/>
    <w:rsid w:val="001F574E"/>
    <w:rsid w:val="0020062F"/>
    <w:rsid w:val="00200CF5"/>
    <w:rsid w:val="00221C46"/>
    <w:rsid w:val="002226A9"/>
    <w:rsid w:val="00230D75"/>
    <w:rsid w:val="002423DC"/>
    <w:rsid w:val="00244AE6"/>
    <w:rsid w:val="00250630"/>
    <w:rsid w:val="00252F54"/>
    <w:rsid w:val="00255004"/>
    <w:rsid w:val="00261BBE"/>
    <w:rsid w:val="00263913"/>
    <w:rsid w:val="0027250B"/>
    <w:rsid w:val="00280BA3"/>
    <w:rsid w:val="00284471"/>
    <w:rsid w:val="00295AC2"/>
    <w:rsid w:val="002B5DB9"/>
    <w:rsid w:val="002B7574"/>
    <w:rsid w:val="002C1936"/>
    <w:rsid w:val="002C28A4"/>
    <w:rsid w:val="002C6D97"/>
    <w:rsid w:val="002D1E9A"/>
    <w:rsid w:val="002D29C0"/>
    <w:rsid w:val="002E2266"/>
    <w:rsid w:val="002E59D6"/>
    <w:rsid w:val="002F17BD"/>
    <w:rsid w:val="002F322B"/>
    <w:rsid w:val="002F4D0A"/>
    <w:rsid w:val="002F7796"/>
    <w:rsid w:val="00306515"/>
    <w:rsid w:val="00314DE7"/>
    <w:rsid w:val="003238A9"/>
    <w:rsid w:val="00323D79"/>
    <w:rsid w:val="003252AF"/>
    <w:rsid w:val="00325322"/>
    <w:rsid w:val="00331EAC"/>
    <w:rsid w:val="0033262C"/>
    <w:rsid w:val="0033763F"/>
    <w:rsid w:val="00342212"/>
    <w:rsid w:val="00342C2D"/>
    <w:rsid w:val="00343E99"/>
    <w:rsid w:val="00351033"/>
    <w:rsid w:val="00353725"/>
    <w:rsid w:val="00353812"/>
    <w:rsid w:val="0036326F"/>
    <w:rsid w:val="00364602"/>
    <w:rsid w:val="00373185"/>
    <w:rsid w:val="0037672B"/>
    <w:rsid w:val="003829A0"/>
    <w:rsid w:val="00391E29"/>
    <w:rsid w:val="003A4A39"/>
    <w:rsid w:val="003A64F5"/>
    <w:rsid w:val="003A7E6C"/>
    <w:rsid w:val="003B1814"/>
    <w:rsid w:val="003B1FA4"/>
    <w:rsid w:val="003B2DCF"/>
    <w:rsid w:val="003B49F6"/>
    <w:rsid w:val="003B5D4A"/>
    <w:rsid w:val="003C07E3"/>
    <w:rsid w:val="003C1655"/>
    <w:rsid w:val="003C52B0"/>
    <w:rsid w:val="003F55F0"/>
    <w:rsid w:val="00400DBD"/>
    <w:rsid w:val="00401829"/>
    <w:rsid w:val="00405BDD"/>
    <w:rsid w:val="00405D18"/>
    <w:rsid w:val="00407C20"/>
    <w:rsid w:val="00424B52"/>
    <w:rsid w:val="004369A6"/>
    <w:rsid w:val="004459B5"/>
    <w:rsid w:val="00452FB0"/>
    <w:rsid w:val="00455FEB"/>
    <w:rsid w:val="0045712B"/>
    <w:rsid w:val="004604C0"/>
    <w:rsid w:val="00466AC0"/>
    <w:rsid w:val="00471456"/>
    <w:rsid w:val="004742D0"/>
    <w:rsid w:val="004827FF"/>
    <w:rsid w:val="00491D25"/>
    <w:rsid w:val="004A0763"/>
    <w:rsid w:val="004A556D"/>
    <w:rsid w:val="004A61C4"/>
    <w:rsid w:val="004B0705"/>
    <w:rsid w:val="004B27B2"/>
    <w:rsid w:val="004B4570"/>
    <w:rsid w:val="004B45C1"/>
    <w:rsid w:val="004C22AD"/>
    <w:rsid w:val="004C5331"/>
    <w:rsid w:val="004C5F92"/>
    <w:rsid w:val="004C6EF1"/>
    <w:rsid w:val="004D24B4"/>
    <w:rsid w:val="004D7300"/>
    <w:rsid w:val="004D7E1A"/>
    <w:rsid w:val="004E43FE"/>
    <w:rsid w:val="004E4777"/>
    <w:rsid w:val="004E6DFC"/>
    <w:rsid w:val="004F2AC5"/>
    <w:rsid w:val="004F4099"/>
    <w:rsid w:val="004F56CF"/>
    <w:rsid w:val="004F62F1"/>
    <w:rsid w:val="00501B87"/>
    <w:rsid w:val="0050304F"/>
    <w:rsid w:val="00507A88"/>
    <w:rsid w:val="005136BC"/>
    <w:rsid w:val="00516F29"/>
    <w:rsid w:val="00522918"/>
    <w:rsid w:val="00524154"/>
    <w:rsid w:val="00524849"/>
    <w:rsid w:val="00525330"/>
    <w:rsid w:val="00526042"/>
    <w:rsid w:val="005269E9"/>
    <w:rsid w:val="00533C1D"/>
    <w:rsid w:val="005371E9"/>
    <w:rsid w:val="00542073"/>
    <w:rsid w:val="005448B2"/>
    <w:rsid w:val="00547B2B"/>
    <w:rsid w:val="0056281B"/>
    <w:rsid w:val="00565165"/>
    <w:rsid w:val="00565C78"/>
    <w:rsid w:val="00566025"/>
    <w:rsid w:val="00567C1A"/>
    <w:rsid w:val="005756BF"/>
    <w:rsid w:val="00580C42"/>
    <w:rsid w:val="00595D31"/>
    <w:rsid w:val="00596627"/>
    <w:rsid w:val="00596DC4"/>
    <w:rsid w:val="005A0D5A"/>
    <w:rsid w:val="005A126C"/>
    <w:rsid w:val="005A1EEC"/>
    <w:rsid w:val="005A29D7"/>
    <w:rsid w:val="005A79BE"/>
    <w:rsid w:val="005B1842"/>
    <w:rsid w:val="005B24A2"/>
    <w:rsid w:val="005B53BE"/>
    <w:rsid w:val="005B6C21"/>
    <w:rsid w:val="005C12FA"/>
    <w:rsid w:val="005C2778"/>
    <w:rsid w:val="005C7A62"/>
    <w:rsid w:val="005D65F3"/>
    <w:rsid w:val="005D7F11"/>
    <w:rsid w:val="005E3529"/>
    <w:rsid w:val="005E5CA2"/>
    <w:rsid w:val="005E750C"/>
    <w:rsid w:val="005F438D"/>
    <w:rsid w:val="005F6366"/>
    <w:rsid w:val="005F694C"/>
    <w:rsid w:val="00601908"/>
    <w:rsid w:val="00606EA2"/>
    <w:rsid w:val="00616F69"/>
    <w:rsid w:val="00617046"/>
    <w:rsid w:val="00620D6F"/>
    <w:rsid w:val="00627496"/>
    <w:rsid w:val="00630642"/>
    <w:rsid w:val="006324AE"/>
    <w:rsid w:val="00635351"/>
    <w:rsid w:val="00643F91"/>
    <w:rsid w:val="00646A3F"/>
    <w:rsid w:val="00653E33"/>
    <w:rsid w:val="00662D8E"/>
    <w:rsid w:val="00663275"/>
    <w:rsid w:val="006663BC"/>
    <w:rsid w:val="00667D9D"/>
    <w:rsid w:val="0067761A"/>
    <w:rsid w:val="00683043"/>
    <w:rsid w:val="00683589"/>
    <w:rsid w:val="006853EF"/>
    <w:rsid w:val="006915BF"/>
    <w:rsid w:val="00692F43"/>
    <w:rsid w:val="00693D40"/>
    <w:rsid w:val="006A36A4"/>
    <w:rsid w:val="006A565A"/>
    <w:rsid w:val="006B084A"/>
    <w:rsid w:val="006B2C2D"/>
    <w:rsid w:val="006B30E4"/>
    <w:rsid w:val="006D165A"/>
    <w:rsid w:val="006D4303"/>
    <w:rsid w:val="006D6628"/>
    <w:rsid w:val="006E1D0B"/>
    <w:rsid w:val="006E3949"/>
    <w:rsid w:val="006E49D7"/>
    <w:rsid w:val="006E502E"/>
    <w:rsid w:val="006E7754"/>
    <w:rsid w:val="006F3ECA"/>
    <w:rsid w:val="006F5E3D"/>
    <w:rsid w:val="00700874"/>
    <w:rsid w:val="00704CBE"/>
    <w:rsid w:val="007078AB"/>
    <w:rsid w:val="00717AE5"/>
    <w:rsid w:val="0073709E"/>
    <w:rsid w:val="0073723D"/>
    <w:rsid w:val="007428DC"/>
    <w:rsid w:val="007455B0"/>
    <w:rsid w:val="00756758"/>
    <w:rsid w:val="00757B22"/>
    <w:rsid w:val="00757C0F"/>
    <w:rsid w:val="0076389E"/>
    <w:rsid w:val="00764C97"/>
    <w:rsid w:val="007654B4"/>
    <w:rsid w:val="00766B08"/>
    <w:rsid w:val="0077648B"/>
    <w:rsid w:val="00777222"/>
    <w:rsid w:val="0078770D"/>
    <w:rsid w:val="007952B7"/>
    <w:rsid w:val="00797D03"/>
    <w:rsid w:val="007A3CF1"/>
    <w:rsid w:val="007A506D"/>
    <w:rsid w:val="007A7633"/>
    <w:rsid w:val="007B5826"/>
    <w:rsid w:val="007B676C"/>
    <w:rsid w:val="007C1831"/>
    <w:rsid w:val="007C1C1A"/>
    <w:rsid w:val="007C3762"/>
    <w:rsid w:val="007C7EFA"/>
    <w:rsid w:val="007D00B8"/>
    <w:rsid w:val="007D1445"/>
    <w:rsid w:val="007D1937"/>
    <w:rsid w:val="007E2BE5"/>
    <w:rsid w:val="007E37BB"/>
    <w:rsid w:val="007E4057"/>
    <w:rsid w:val="007F163D"/>
    <w:rsid w:val="007F6E36"/>
    <w:rsid w:val="008017C6"/>
    <w:rsid w:val="00801F5F"/>
    <w:rsid w:val="00805B6F"/>
    <w:rsid w:val="0080716F"/>
    <w:rsid w:val="008110D9"/>
    <w:rsid w:val="00817B86"/>
    <w:rsid w:val="00824B97"/>
    <w:rsid w:val="00833249"/>
    <w:rsid w:val="00833DCE"/>
    <w:rsid w:val="008401DA"/>
    <w:rsid w:val="00842CAB"/>
    <w:rsid w:val="00842D8C"/>
    <w:rsid w:val="0084755E"/>
    <w:rsid w:val="00850451"/>
    <w:rsid w:val="008504E1"/>
    <w:rsid w:val="0085121B"/>
    <w:rsid w:val="00876C4F"/>
    <w:rsid w:val="008801B7"/>
    <w:rsid w:val="00880FF8"/>
    <w:rsid w:val="00884ABA"/>
    <w:rsid w:val="00887D76"/>
    <w:rsid w:val="00891624"/>
    <w:rsid w:val="0089293A"/>
    <w:rsid w:val="00894F2D"/>
    <w:rsid w:val="0089559B"/>
    <w:rsid w:val="0089632D"/>
    <w:rsid w:val="008970D3"/>
    <w:rsid w:val="008A0F9D"/>
    <w:rsid w:val="008A2DB8"/>
    <w:rsid w:val="008A7F6D"/>
    <w:rsid w:val="008B14F6"/>
    <w:rsid w:val="008B25CE"/>
    <w:rsid w:val="008B5FC3"/>
    <w:rsid w:val="008C536B"/>
    <w:rsid w:val="008C5C46"/>
    <w:rsid w:val="008E0009"/>
    <w:rsid w:val="008E4984"/>
    <w:rsid w:val="008E7304"/>
    <w:rsid w:val="008E77A4"/>
    <w:rsid w:val="008E7885"/>
    <w:rsid w:val="008E7DF8"/>
    <w:rsid w:val="008F1051"/>
    <w:rsid w:val="00900D26"/>
    <w:rsid w:val="00904029"/>
    <w:rsid w:val="00904506"/>
    <w:rsid w:val="00905E2D"/>
    <w:rsid w:val="009060DC"/>
    <w:rsid w:val="009062AB"/>
    <w:rsid w:val="00913AF1"/>
    <w:rsid w:val="00914A98"/>
    <w:rsid w:val="00916BBD"/>
    <w:rsid w:val="00920182"/>
    <w:rsid w:val="00922B08"/>
    <w:rsid w:val="00923F26"/>
    <w:rsid w:val="0093212C"/>
    <w:rsid w:val="009423A9"/>
    <w:rsid w:val="00952A6F"/>
    <w:rsid w:val="009567AD"/>
    <w:rsid w:val="009578F7"/>
    <w:rsid w:val="00961759"/>
    <w:rsid w:val="00961E43"/>
    <w:rsid w:val="00964536"/>
    <w:rsid w:val="00964B31"/>
    <w:rsid w:val="00965BB6"/>
    <w:rsid w:val="009753A9"/>
    <w:rsid w:val="0097649C"/>
    <w:rsid w:val="009802C3"/>
    <w:rsid w:val="00981F3E"/>
    <w:rsid w:val="00983CDF"/>
    <w:rsid w:val="0098535D"/>
    <w:rsid w:val="00986BD7"/>
    <w:rsid w:val="00987B02"/>
    <w:rsid w:val="00992B66"/>
    <w:rsid w:val="009B1DEE"/>
    <w:rsid w:val="009B3D06"/>
    <w:rsid w:val="009B6A7A"/>
    <w:rsid w:val="009C2D25"/>
    <w:rsid w:val="009C563F"/>
    <w:rsid w:val="009E4025"/>
    <w:rsid w:val="009E42F3"/>
    <w:rsid w:val="009E575C"/>
    <w:rsid w:val="009E7BAD"/>
    <w:rsid w:val="009F0B1E"/>
    <w:rsid w:val="009F0EC8"/>
    <w:rsid w:val="009F71C8"/>
    <w:rsid w:val="00A0272E"/>
    <w:rsid w:val="00A033D3"/>
    <w:rsid w:val="00A04CD0"/>
    <w:rsid w:val="00A06822"/>
    <w:rsid w:val="00A1025B"/>
    <w:rsid w:val="00A1195F"/>
    <w:rsid w:val="00A12F29"/>
    <w:rsid w:val="00A25BB7"/>
    <w:rsid w:val="00A335A2"/>
    <w:rsid w:val="00A3439C"/>
    <w:rsid w:val="00A37081"/>
    <w:rsid w:val="00A4456D"/>
    <w:rsid w:val="00A45C8B"/>
    <w:rsid w:val="00A6076F"/>
    <w:rsid w:val="00A62A62"/>
    <w:rsid w:val="00A6596D"/>
    <w:rsid w:val="00A71158"/>
    <w:rsid w:val="00A72471"/>
    <w:rsid w:val="00A81E69"/>
    <w:rsid w:val="00A841D1"/>
    <w:rsid w:val="00A85EB2"/>
    <w:rsid w:val="00A90F6F"/>
    <w:rsid w:val="00A920E7"/>
    <w:rsid w:val="00AA008E"/>
    <w:rsid w:val="00AA1604"/>
    <w:rsid w:val="00AA3BAA"/>
    <w:rsid w:val="00AA5386"/>
    <w:rsid w:val="00AB1937"/>
    <w:rsid w:val="00AB32F9"/>
    <w:rsid w:val="00AB49A9"/>
    <w:rsid w:val="00AB6BAA"/>
    <w:rsid w:val="00AC0380"/>
    <w:rsid w:val="00AC2515"/>
    <w:rsid w:val="00AC7DAE"/>
    <w:rsid w:val="00AE227E"/>
    <w:rsid w:val="00AE2942"/>
    <w:rsid w:val="00AF0006"/>
    <w:rsid w:val="00AF0C79"/>
    <w:rsid w:val="00AF2ACE"/>
    <w:rsid w:val="00AF4290"/>
    <w:rsid w:val="00B062AA"/>
    <w:rsid w:val="00B11EDF"/>
    <w:rsid w:val="00B12753"/>
    <w:rsid w:val="00B2023D"/>
    <w:rsid w:val="00B24F37"/>
    <w:rsid w:val="00B255EF"/>
    <w:rsid w:val="00B324D3"/>
    <w:rsid w:val="00B35B57"/>
    <w:rsid w:val="00B372A7"/>
    <w:rsid w:val="00B37655"/>
    <w:rsid w:val="00B405B8"/>
    <w:rsid w:val="00B4219E"/>
    <w:rsid w:val="00B42553"/>
    <w:rsid w:val="00B42684"/>
    <w:rsid w:val="00B43FD1"/>
    <w:rsid w:val="00B4613E"/>
    <w:rsid w:val="00B46F49"/>
    <w:rsid w:val="00B57FB4"/>
    <w:rsid w:val="00B601C2"/>
    <w:rsid w:val="00B62162"/>
    <w:rsid w:val="00B6606C"/>
    <w:rsid w:val="00B66950"/>
    <w:rsid w:val="00B67024"/>
    <w:rsid w:val="00B7429A"/>
    <w:rsid w:val="00B80353"/>
    <w:rsid w:val="00B81B6E"/>
    <w:rsid w:val="00B82A82"/>
    <w:rsid w:val="00B95289"/>
    <w:rsid w:val="00B952A3"/>
    <w:rsid w:val="00BA61ED"/>
    <w:rsid w:val="00BA68B6"/>
    <w:rsid w:val="00BB1E10"/>
    <w:rsid w:val="00BB67B6"/>
    <w:rsid w:val="00BB7F93"/>
    <w:rsid w:val="00BC223B"/>
    <w:rsid w:val="00BC4786"/>
    <w:rsid w:val="00BC6C82"/>
    <w:rsid w:val="00BD180A"/>
    <w:rsid w:val="00BD1D73"/>
    <w:rsid w:val="00BE0C7A"/>
    <w:rsid w:val="00BE597A"/>
    <w:rsid w:val="00BE5F96"/>
    <w:rsid w:val="00BE7070"/>
    <w:rsid w:val="00BE75A4"/>
    <w:rsid w:val="00BE7C01"/>
    <w:rsid w:val="00BF01FC"/>
    <w:rsid w:val="00BF2220"/>
    <w:rsid w:val="00BF2689"/>
    <w:rsid w:val="00BF4F77"/>
    <w:rsid w:val="00C11CBE"/>
    <w:rsid w:val="00C128C2"/>
    <w:rsid w:val="00C14275"/>
    <w:rsid w:val="00C21E9F"/>
    <w:rsid w:val="00C22634"/>
    <w:rsid w:val="00C3033C"/>
    <w:rsid w:val="00C311A0"/>
    <w:rsid w:val="00C337DF"/>
    <w:rsid w:val="00C33A3F"/>
    <w:rsid w:val="00C37369"/>
    <w:rsid w:val="00C40D5B"/>
    <w:rsid w:val="00C43D53"/>
    <w:rsid w:val="00C560D6"/>
    <w:rsid w:val="00C627AA"/>
    <w:rsid w:val="00C6282D"/>
    <w:rsid w:val="00C67D8B"/>
    <w:rsid w:val="00C67EE9"/>
    <w:rsid w:val="00C70091"/>
    <w:rsid w:val="00C705E7"/>
    <w:rsid w:val="00C74BF1"/>
    <w:rsid w:val="00C77140"/>
    <w:rsid w:val="00C8243D"/>
    <w:rsid w:val="00C83F7B"/>
    <w:rsid w:val="00C8490F"/>
    <w:rsid w:val="00C85039"/>
    <w:rsid w:val="00C93D44"/>
    <w:rsid w:val="00C963D4"/>
    <w:rsid w:val="00C96582"/>
    <w:rsid w:val="00C977E7"/>
    <w:rsid w:val="00CA6292"/>
    <w:rsid w:val="00CA68ED"/>
    <w:rsid w:val="00CA768D"/>
    <w:rsid w:val="00CA7E6F"/>
    <w:rsid w:val="00CB707C"/>
    <w:rsid w:val="00CC00AF"/>
    <w:rsid w:val="00CC23EC"/>
    <w:rsid w:val="00CC3298"/>
    <w:rsid w:val="00CD306F"/>
    <w:rsid w:val="00CD4DD9"/>
    <w:rsid w:val="00CE0D31"/>
    <w:rsid w:val="00CE0DC1"/>
    <w:rsid w:val="00CE707B"/>
    <w:rsid w:val="00CF2CCE"/>
    <w:rsid w:val="00CF31B9"/>
    <w:rsid w:val="00CF37B8"/>
    <w:rsid w:val="00CF4D3D"/>
    <w:rsid w:val="00D019D5"/>
    <w:rsid w:val="00D077C4"/>
    <w:rsid w:val="00D13039"/>
    <w:rsid w:val="00D13DA6"/>
    <w:rsid w:val="00D16A97"/>
    <w:rsid w:val="00D20ACD"/>
    <w:rsid w:val="00D22E3E"/>
    <w:rsid w:val="00D2659B"/>
    <w:rsid w:val="00D31587"/>
    <w:rsid w:val="00D32FDD"/>
    <w:rsid w:val="00D33334"/>
    <w:rsid w:val="00D336D8"/>
    <w:rsid w:val="00D34D45"/>
    <w:rsid w:val="00D34D8C"/>
    <w:rsid w:val="00D47689"/>
    <w:rsid w:val="00D50FED"/>
    <w:rsid w:val="00D536FC"/>
    <w:rsid w:val="00D54EA8"/>
    <w:rsid w:val="00D55F1C"/>
    <w:rsid w:val="00D5641E"/>
    <w:rsid w:val="00D60D18"/>
    <w:rsid w:val="00D61EFF"/>
    <w:rsid w:val="00D65697"/>
    <w:rsid w:val="00D666CB"/>
    <w:rsid w:val="00D71C7E"/>
    <w:rsid w:val="00D76AC4"/>
    <w:rsid w:val="00D779A7"/>
    <w:rsid w:val="00D77F17"/>
    <w:rsid w:val="00D82074"/>
    <w:rsid w:val="00D8494D"/>
    <w:rsid w:val="00D87EAD"/>
    <w:rsid w:val="00D925EC"/>
    <w:rsid w:val="00DA14F5"/>
    <w:rsid w:val="00DA44E7"/>
    <w:rsid w:val="00DB01BE"/>
    <w:rsid w:val="00DB405E"/>
    <w:rsid w:val="00DB4801"/>
    <w:rsid w:val="00DC28E2"/>
    <w:rsid w:val="00DF6BCE"/>
    <w:rsid w:val="00DF6F33"/>
    <w:rsid w:val="00E0211F"/>
    <w:rsid w:val="00E02787"/>
    <w:rsid w:val="00E03521"/>
    <w:rsid w:val="00E05953"/>
    <w:rsid w:val="00E14DAE"/>
    <w:rsid w:val="00E154C7"/>
    <w:rsid w:val="00E16E00"/>
    <w:rsid w:val="00E2057F"/>
    <w:rsid w:val="00E24310"/>
    <w:rsid w:val="00E26C73"/>
    <w:rsid w:val="00E301C8"/>
    <w:rsid w:val="00E31585"/>
    <w:rsid w:val="00E32842"/>
    <w:rsid w:val="00E32919"/>
    <w:rsid w:val="00E32B9D"/>
    <w:rsid w:val="00E33BC4"/>
    <w:rsid w:val="00E42FAA"/>
    <w:rsid w:val="00E449A0"/>
    <w:rsid w:val="00E47C3D"/>
    <w:rsid w:val="00E50B1A"/>
    <w:rsid w:val="00E52E85"/>
    <w:rsid w:val="00E610E2"/>
    <w:rsid w:val="00E6238E"/>
    <w:rsid w:val="00E623C0"/>
    <w:rsid w:val="00E63BC2"/>
    <w:rsid w:val="00E66724"/>
    <w:rsid w:val="00E712E1"/>
    <w:rsid w:val="00E8154A"/>
    <w:rsid w:val="00E8170C"/>
    <w:rsid w:val="00E81DFC"/>
    <w:rsid w:val="00E931F6"/>
    <w:rsid w:val="00E93E2D"/>
    <w:rsid w:val="00E9785D"/>
    <w:rsid w:val="00EA6F8F"/>
    <w:rsid w:val="00EA7DF1"/>
    <w:rsid w:val="00EB32ED"/>
    <w:rsid w:val="00EB40E2"/>
    <w:rsid w:val="00EC1F60"/>
    <w:rsid w:val="00ED2813"/>
    <w:rsid w:val="00ED3911"/>
    <w:rsid w:val="00ED474E"/>
    <w:rsid w:val="00ED55D0"/>
    <w:rsid w:val="00ED744A"/>
    <w:rsid w:val="00EE3FBF"/>
    <w:rsid w:val="00EE465E"/>
    <w:rsid w:val="00EE4AB0"/>
    <w:rsid w:val="00EE6A6A"/>
    <w:rsid w:val="00EF4AD4"/>
    <w:rsid w:val="00EF4BC8"/>
    <w:rsid w:val="00F00167"/>
    <w:rsid w:val="00F00615"/>
    <w:rsid w:val="00F00B85"/>
    <w:rsid w:val="00F01BA6"/>
    <w:rsid w:val="00F050D4"/>
    <w:rsid w:val="00F05BB6"/>
    <w:rsid w:val="00F0611F"/>
    <w:rsid w:val="00F06B34"/>
    <w:rsid w:val="00F07862"/>
    <w:rsid w:val="00F130DF"/>
    <w:rsid w:val="00F1710F"/>
    <w:rsid w:val="00F17127"/>
    <w:rsid w:val="00F17F25"/>
    <w:rsid w:val="00F229BB"/>
    <w:rsid w:val="00F24FC4"/>
    <w:rsid w:val="00F25DBD"/>
    <w:rsid w:val="00F30C9D"/>
    <w:rsid w:val="00F33978"/>
    <w:rsid w:val="00F34363"/>
    <w:rsid w:val="00F419A1"/>
    <w:rsid w:val="00F500FD"/>
    <w:rsid w:val="00F57D9D"/>
    <w:rsid w:val="00F6195A"/>
    <w:rsid w:val="00F64C73"/>
    <w:rsid w:val="00F70300"/>
    <w:rsid w:val="00F70529"/>
    <w:rsid w:val="00F73529"/>
    <w:rsid w:val="00F73642"/>
    <w:rsid w:val="00F756BB"/>
    <w:rsid w:val="00F82526"/>
    <w:rsid w:val="00F82C64"/>
    <w:rsid w:val="00F86B26"/>
    <w:rsid w:val="00F87DE2"/>
    <w:rsid w:val="00F90019"/>
    <w:rsid w:val="00F9234C"/>
    <w:rsid w:val="00F93C7A"/>
    <w:rsid w:val="00F97DD8"/>
    <w:rsid w:val="00FA1141"/>
    <w:rsid w:val="00FA3822"/>
    <w:rsid w:val="00FA7229"/>
    <w:rsid w:val="00FA761A"/>
    <w:rsid w:val="00FA78FA"/>
    <w:rsid w:val="00FC209F"/>
    <w:rsid w:val="00FC4F4B"/>
    <w:rsid w:val="00FD1A83"/>
    <w:rsid w:val="00FD1F16"/>
    <w:rsid w:val="00FD59E2"/>
    <w:rsid w:val="00FD62E4"/>
    <w:rsid w:val="00FD642B"/>
    <w:rsid w:val="00FD6537"/>
    <w:rsid w:val="00FD6EE2"/>
    <w:rsid w:val="00FE1F12"/>
    <w:rsid w:val="00FE36F7"/>
    <w:rsid w:val="00FE3B09"/>
    <w:rsid w:val="00FF20D9"/>
    <w:rsid w:val="00FF374E"/>
    <w:rsid w:val="00FF7281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4054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3"/>
    </w:p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20"/>
      <w:jc w:val="both"/>
      <w:outlineLvl w:val="4"/>
    </w:p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440"/>
      <w:jc w:val="both"/>
      <w:outlineLvl w:val="5"/>
    </w:p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720"/>
        <w:tab w:val="left" w:pos="16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6"/>
    </w:pPr>
  </w:style>
  <w:style w:type="paragraph" w:styleId="Heading8">
    <w:name w:val="heading 8"/>
    <w:basedOn w:val="Normal"/>
    <w:next w:val="Normal"/>
    <w:qFormat/>
    <w:pPr>
      <w:keepNext/>
      <w:tabs>
        <w:tab w:val="left" w:pos="1620"/>
      </w:tabs>
      <w:ind w:left="720" w:firstLine="720"/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3"/>
      </w:numPr>
      <w:ind w:left="720" w:hanging="720"/>
      <w:outlineLvl w:val="0"/>
    </w:pPr>
  </w:style>
  <w:style w:type="paragraph" w:customStyle="1" w:styleId="Level2">
    <w:name w:val="Level 2"/>
    <w:basedOn w:val="Normal"/>
    <w:pPr>
      <w:numPr>
        <w:ilvl w:val="1"/>
        <w:numId w:val="2"/>
      </w:numPr>
      <w:ind w:left="1440" w:hanging="720"/>
      <w:outlineLvl w:val="1"/>
    </w:pPr>
  </w:style>
  <w:style w:type="paragraph" w:customStyle="1" w:styleId="Level4">
    <w:name w:val="Level 4"/>
    <w:basedOn w:val="Normal"/>
    <w:pPr>
      <w:numPr>
        <w:ilvl w:val="3"/>
        <w:numId w:val="1"/>
      </w:numPr>
      <w:ind w:left="2880" w:hanging="720"/>
      <w:outlineLvl w:val="3"/>
    </w:pPr>
  </w:style>
  <w:style w:type="paragraph" w:styleId="BodyTextIndent">
    <w:name w:val="Body Text Indent"/>
    <w:basedOn w:val="Normal"/>
    <w:pPr>
      <w:ind w:left="360"/>
    </w:pPr>
  </w:style>
  <w:style w:type="paragraph" w:styleId="BodyText">
    <w:name w:val="Body Text"/>
    <w:basedOn w:val="Normal"/>
  </w:style>
  <w:style w:type="paragraph" w:customStyle="1" w:styleId="2AutoList1">
    <w:name w:val="2AutoList1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</w:style>
  <w:style w:type="paragraph" w:styleId="BodyTextIndent2">
    <w:name w:val="Body Text Indent 2"/>
    <w:basedOn w:val="Normal"/>
    <w:pPr>
      <w:tabs>
        <w:tab w:val="left" w:pos="-1440"/>
      </w:tabs>
      <w:ind w:hanging="144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tabs>
        <w:tab w:val="left" w:pos="0"/>
        <w:tab w:val="left" w:pos="720"/>
        <w:tab w:val="left" w:pos="1080"/>
        <w:tab w:val="left" w:pos="12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260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1B4A35"/>
    <w:rPr>
      <w:color w:val="0000FF"/>
      <w:u w:val="single"/>
    </w:rPr>
  </w:style>
  <w:style w:type="paragraph" w:styleId="NormalWeb">
    <w:name w:val="Normal (Web)"/>
    <w:basedOn w:val="Normal"/>
    <w:rsid w:val="0032532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randerson">
    <w:name w:val="aranderson"/>
    <w:semiHidden/>
    <w:rsid w:val="00F229BB"/>
    <w:rPr>
      <w:rFonts w:ascii="Times New Roman" w:hAnsi="Times New Roman" w:cs="Times New Roman"/>
      <w:b w:val="0"/>
      <w:bCs w:val="0"/>
      <w:i w:val="0"/>
      <w:iCs w:val="0"/>
      <w:strike w:val="0"/>
      <w:color w:val="000000"/>
      <w:sz w:val="28"/>
      <w:szCs w:val="28"/>
      <w:u w:val="none"/>
    </w:rPr>
  </w:style>
  <w:style w:type="character" w:customStyle="1" w:styleId="mone1">
    <w:name w:val="mone1"/>
    <w:rsid w:val="00547B2B"/>
    <w:rPr>
      <w:sz w:val="16"/>
      <w:szCs w:val="16"/>
    </w:rPr>
  </w:style>
  <w:style w:type="paragraph" w:customStyle="1" w:styleId="ColorfulShading-Accent11">
    <w:name w:val="Colorful Shading - Accent 11"/>
    <w:hidden/>
    <w:uiPriority w:val="99"/>
    <w:semiHidden/>
    <w:rsid w:val="00DA44E7"/>
  </w:style>
  <w:style w:type="character" w:styleId="Mention">
    <w:name w:val="Mention"/>
    <w:uiPriority w:val="99"/>
    <w:semiHidden/>
    <w:unhideWhenUsed/>
    <w:rsid w:val="00F82526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A3BAA"/>
  </w:style>
  <w:style w:type="paragraph" w:styleId="ListParagraph">
    <w:name w:val="List Paragraph"/>
    <w:basedOn w:val="Normal"/>
    <w:uiPriority w:val="34"/>
    <w:qFormat/>
    <w:rsid w:val="00522918"/>
    <w:pPr>
      <w:ind w:left="720"/>
      <w:contextualSpacing/>
    </w:pPr>
  </w:style>
  <w:style w:type="paragraph" w:customStyle="1" w:styleId="p1">
    <w:name w:val="p1"/>
    <w:basedOn w:val="Normal"/>
    <w:rsid w:val="00E42FAA"/>
    <w:pPr>
      <w:widowControl/>
      <w:autoSpaceDE/>
      <w:autoSpaceDN/>
      <w:adjustRightInd/>
    </w:pPr>
    <w:rPr>
      <w:rFonts w:ascii="Helvetica" w:hAnsi="Helvetica"/>
      <w:color w:val="3F3F3F"/>
      <w:sz w:val="21"/>
      <w:szCs w:val="21"/>
    </w:rPr>
  </w:style>
  <w:style w:type="table" w:styleId="TableGrid">
    <w:name w:val="Table Grid"/>
    <w:basedOn w:val="TableNormal"/>
    <w:rsid w:val="002D2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483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15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1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079D4CFC5424EBE64082B7BE73739" ma:contentTypeVersion="9" ma:contentTypeDescription="Create a new document." ma:contentTypeScope="" ma:versionID="5b5d9c948b5cbdcae710330929ade6ab">
  <xsd:schema xmlns:xsd="http://www.w3.org/2001/XMLSchema" xmlns:xs="http://www.w3.org/2001/XMLSchema" xmlns:p="http://schemas.microsoft.com/office/2006/metadata/properties" xmlns:ns2="8a09b81b-cbb1-4607-a505-77da35aca137" xmlns:ns3="50bd1b9e-b85b-44b0-8d4a-d6f197a96eda" targetNamespace="http://schemas.microsoft.com/office/2006/metadata/properties" ma:root="true" ma:fieldsID="b16dbb8d76e226b924fe32e514a9dd89" ns2:_="" ns3:_="">
    <xsd:import namespace="8a09b81b-cbb1-4607-a505-77da35aca137"/>
    <xsd:import namespace="50bd1b9e-b85b-44b0-8d4a-d6f197a96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9b81b-cbb1-4607-a505-77da35aca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_x0024_Resources_x003a_core_x002c_Signoff_Status_x003b_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d1b9e-b85b-44b0-8d4a-d6f197a96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a09b81b-cbb1-4607-a505-77da35aca1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06B1C0-012B-4323-AC85-0D1C40686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9b81b-cbb1-4607-a505-77da35aca137"/>
    <ds:schemaRef ds:uri="50bd1b9e-b85b-44b0-8d4a-d6f197a96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555E7C-AFF6-4C73-89A7-613D978D85CD}">
  <ds:schemaRefs>
    <ds:schemaRef ds:uri="http://schemas.microsoft.com/office/2006/metadata/properties"/>
    <ds:schemaRef ds:uri="http://schemas.microsoft.com/office/infopath/2007/PartnerControls"/>
    <ds:schemaRef ds:uri="8a09b81b-cbb1-4607-a505-77da35aca137"/>
  </ds:schemaRefs>
</ds:datastoreItem>
</file>

<file path=customXml/itemProps3.xml><?xml version="1.0" encoding="utf-8"?>
<ds:datastoreItem xmlns:ds="http://schemas.openxmlformats.org/officeDocument/2006/customXml" ds:itemID="{E5954A74-55D7-4801-ACC2-FD9549011B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0C8770-E47E-46D2-AD0F-AEA3ED152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P/PV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Terry Cooper</dc:creator>
  <cp:keywords/>
  <dc:description/>
  <cp:lastModifiedBy>Emily Greene</cp:lastModifiedBy>
  <cp:revision>2</cp:revision>
  <cp:lastPrinted>2017-11-27T15:55:00Z</cp:lastPrinted>
  <dcterms:created xsi:type="dcterms:W3CDTF">2019-12-13T14:24:00Z</dcterms:created>
  <dcterms:modified xsi:type="dcterms:W3CDTF">2019-12-13T14:24:00Z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0x010100E1D079D4CFC5424EBE64082B7BE73739</vt:lpwstr>
  </property>
</Properties>
</file>